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9CAD9" w14:textId="1F6569D7" w:rsidR="005A2087" w:rsidRPr="00C35E29" w:rsidRDefault="005A2087" w:rsidP="00883273">
      <w:pPr>
        <w:tabs>
          <w:tab w:val="left" w:pos="6330"/>
        </w:tabs>
        <w:ind w:left="-630" w:right="-79"/>
        <w:rPr>
          <w:b/>
          <w:sz w:val="18"/>
          <w:szCs w:val="18"/>
          <w:lang w:val="ro-RO"/>
        </w:rPr>
      </w:pPr>
    </w:p>
    <w:p w14:paraId="6B57C910" w14:textId="77777777" w:rsidR="006643DE" w:rsidRPr="00C35E29" w:rsidRDefault="006643DE" w:rsidP="00B56C6F">
      <w:pPr>
        <w:tabs>
          <w:tab w:val="left" w:pos="6330"/>
        </w:tabs>
        <w:ind w:right="-79"/>
        <w:jc w:val="center"/>
        <w:rPr>
          <w:b/>
          <w:sz w:val="18"/>
          <w:szCs w:val="18"/>
          <w:lang w:val="ro-RO"/>
        </w:rPr>
      </w:pPr>
    </w:p>
    <w:p w14:paraId="21C949C0" w14:textId="77777777" w:rsidR="00863F78" w:rsidRDefault="00863F78" w:rsidP="003C0FBC">
      <w:pPr>
        <w:spacing w:line="276" w:lineRule="auto"/>
        <w:jc w:val="center"/>
        <w:rPr>
          <w:rFonts w:ascii="Arial" w:hAnsi="Arial" w:cs="Arial"/>
          <w:b/>
          <w:sz w:val="28"/>
          <w:szCs w:val="28"/>
          <w:lang w:val="ro-RO"/>
        </w:rPr>
      </w:pPr>
    </w:p>
    <w:p w14:paraId="421F039F" w14:textId="77777777" w:rsidR="00863F78" w:rsidRDefault="00863F78" w:rsidP="003C0FBC">
      <w:pPr>
        <w:spacing w:line="276" w:lineRule="auto"/>
        <w:jc w:val="center"/>
        <w:rPr>
          <w:rFonts w:ascii="Arial" w:hAnsi="Arial" w:cs="Arial"/>
          <w:b/>
          <w:sz w:val="28"/>
          <w:szCs w:val="28"/>
          <w:lang w:val="ro-RO"/>
        </w:rPr>
      </w:pPr>
    </w:p>
    <w:p w14:paraId="3ADABF6E" w14:textId="77777777" w:rsidR="00EE3802" w:rsidRPr="00320634" w:rsidRDefault="00111CEA" w:rsidP="003C0FBC">
      <w:pPr>
        <w:spacing w:line="276" w:lineRule="auto"/>
        <w:jc w:val="center"/>
        <w:rPr>
          <w:rFonts w:ascii="Arial" w:hAnsi="Arial" w:cs="Arial"/>
          <w:b/>
          <w:sz w:val="28"/>
          <w:szCs w:val="28"/>
          <w:lang w:val="ro-RO"/>
        </w:rPr>
      </w:pPr>
      <w:r w:rsidRPr="00320634">
        <w:rPr>
          <w:rFonts w:ascii="Arial" w:hAnsi="Arial" w:cs="Arial"/>
          <w:b/>
          <w:sz w:val="28"/>
          <w:szCs w:val="28"/>
          <w:lang w:val="ro-RO"/>
        </w:rPr>
        <w:t>FORMULARE</w:t>
      </w:r>
    </w:p>
    <w:p w14:paraId="74EEC28A" w14:textId="77777777" w:rsidR="00863F78" w:rsidRPr="00320634" w:rsidRDefault="00863F78" w:rsidP="003C0FBC">
      <w:pPr>
        <w:spacing w:line="276" w:lineRule="auto"/>
        <w:jc w:val="center"/>
        <w:rPr>
          <w:rFonts w:ascii="Arial" w:hAnsi="Arial" w:cs="Arial"/>
          <w:b/>
          <w:sz w:val="28"/>
          <w:szCs w:val="28"/>
          <w:lang w:val="ro-RO"/>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506"/>
      </w:tblGrid>
      <w:tr w:rsidR="004D1475" w:rsidRPr="00320634" w14:paraId="38EEB9F7" w14:textId="77777777" w:rsidTr="00A173F1">
        <w:trPr>
          <w:trHeight w:val="416"/>
        </w:trPr>
        <w:tc>
          <w:tcPr>
            <w:tcW w:w="870" w:type="dxa"/>
            <w:tcBorders>
              <w:top w:val="nil"/>
              <w:left w:val="nil"/>
              <w:bottom w:val="single" w:sz="4" w:space="0" w:color="auto"/>
              <w:right w:val="nil"/>
            </w:tcBorders>
          </w:tcPr>
          <w:p w14:paraId="06AA1156" w14:textId="77777777" w:rsidR="004D1475" w:rsidRPr="00320634" w:rsidRDefault="004D1475" w:rsidP="004D1475">
            <w:pPr>
              <w:rPr>
                <w:bCs/>
                <w:sz w:val="22"/>
                <w:szCs w:val="22"/>
                <w:lang w:val="ro-RO"/>
              </w:rPr>
            </w:pPr>
          </w:p>
        </w:tc>
        <w:tc>
          <w:tcPr>
            <w:tcW w:w="8506" w:type="dxa"/>
            <w:tcBorders>
              <w:top w:val="nil"/>
              <w:left w:val="nil"/>
              <w:bottom w:val="single" w:sz="4" w:space="0" w:color="auto"/>
              <w:right w:val="nil"/>
            </w:tcBorders>
          </w:tcPr>
          <w:p w14:paraId="4567C49E" w14:textId="77777777" w:rsidR="004D1475" w:rsidRPr="00320634" w:rsidRDefault="004D1475" w:rsidP="004D1475">
            <w:pPr>
              <w:jc w:val="center"/>
              <w:rPr>
                <w:b/>
                <w:bCs/>
                <w:sz w:val="22"/>
                <w:szCs w:val="22"/>
                <w:lang w:val="ro-RO"/>
              </w:rPr>
            </w:pPr>
          </w:p>
        </w:tc>
      </w:tr>
      <w:tr w:rsidR="004D1475" w:rsidRPr="00320634" w14:paraId="6C543858" w14:textId="77777777" w:rsidTr="00A173F1">
        <w:trPr>
          <w:trHeight w:val="416"/>
        </w:trPr>
        <w:tc>
          <w:tcPr>
            <w:tcW w:w="870" w:type="dxa"/>
            <w:tcBorders>
              <w:top w:val="single" w:sz="4" w:space="0" w:color="auto"/>
            </w:tcBorders>
            <w:vAlign w:val="center"/>
          </w:tcPr>
          <w:p w14:paraId="39610708" w14:textId="77777777" w:rsidR="004D1475" w:rsidRPr="00320634" w:rsidRDefault="004D1475" w:rsidP="002F078C">
            <w:pPr>
              <w:jc w:val="center"/>
              <w:rPr>
                <w:rFonts w:ascii="Arial" w:hAnsi="Arial" w:cs="Arial"/>
                <w:b/>
                <w:bCs/>
                <w:sz w:val="22"/>
                <w:szCs w:val="22"/>
                <w:lang w:val="ro-RO"/>
              </w:rPr>
            </w:pPr>
            <w:r w:rsidRPr="00320634">
              <w:rPr>
                <w:rFonts w:ascii="Arial" w:hAnsi="Arial" w:cs="Arial"/>
                <w:b/>
                <w:bCs/>
                <w:sz w:val="22"/>
                <w:szCs w:val="22"/>
                <w:lang w:val="ro-RO"/>
              </w:rPr>
              <w:t>Nr.crt.</w:t>
            </w:r>
          </w:p>
        </w:tc>
        <w:tc>
          <w:tcPr>
            <w:tcW w:w="8506" w:type="dxa"/>
            <w:tcBorders>
              <w:top w:val="single" w:sz="4" w:space="0" w:color="auto"/>
            </w:tcBorders>
            <w:vAlign w:val="center"/>
          </w:tcPr>
          <w:p w14:paraId="5A5790A0" w14:textId="77777777" w:rsidR="004D1475" w:rsidRPr="00320634" w:rsidRDefault="004D1475" w:rsidP="002F078C">
            <w:pPr>
              <w:jc w:val="center"/>
              <w:rPr>
                <w:rFonts w:ascii="Arial" w:hAnsi="Arial" w:cs="Arial"/>
                <w:b/>
                <w:bCs/>
                <w:sz w:val="22"/>
                <w:szCs w:val="22"/>
                <w:lang w:val="ro-RO"/>
              </w:rPr>
            </w:pPr>
            <w:r w:rsidRPr="00320634">
              <w:rPr>
                <w:rFonts w:ascii="Arial" w:hAnsi="Arial" w:cs="Arial"/>
                <w:b/>
                <w:bCs/>
                <w:sz w:val="22"/>
                <w:szCs w:val="22"/>
                <w:lang w:val="ro-RO"/>
              </w:rPr>
              <w:t>Denumire</w:t>
            </w:r>
            <w:r w:rsidR="00863F78" w:rsidRPr="00320634">
              <w:rPr>
                <w:rFonts w:ascii="Arial" w:hAnsi="Arial" w:cs="Arial"/>
                <w:b/>
                <w:bCs/>
                <w:sz w:val="22"/>
                <w:szCs w:val="22"/>
                <w:lang w:val="ro-RO"/>
              </w:rPr>
              <w:t xml:space="preserve"> formular</w:t>
            </w:r>
          </w:p>
        </w:tc>
      </w:tr>
      <w:tr w:rsidR="004D1475" w:rsidRPr="00F0639F" w14:paraId="699ADE64" w14:textId="77777777" w:rsidTr="00A173F1">
        <w:trPr>
          <w:trHeight w:val="828"/>
        </w:trPr>
        <w:tc>
          <w:tcPr>
            <w:tcW w:w="870" w:type="dxa"/>
            <w:vAlign w:val="center"/>
          </w:tcPr>
          <w:p w14:paraId="76026939" w14:textId="77777777" w:rsidR="004D1475" w:rsidRPr="00320634" w:rsidRDefault="00D3272E" w:rsidP="002F078C">
            <w:pPr>
              <w:jc w:val="center"/>
              <w:rPr>
                <w:rFonts w:ascii="Arial" w:hAnsi="Arial" w:cs="Arial"/>
                <w:bCs/>
                <w:sz w:val="22"/>
                <w:szCs w:val="22"/>
                <w:lang w:val="ro-RO"/>
              </w:rPr>
            </w:pPr>
            <w:r w:rsidRPr="00320634">
              <w:rPr>
                <w:rFonts w:ascii="Arial" w:hAnsi="Arial" w:cs="Arial"/>
                <w:bCs/>
                <w:sz w:val="22"/>
                <w:szCs w:val="22"/>
                <w:lang w:val="ro-RO"/>
              </w:rPr>
              <w:t>1</w:t>
            </w:r>
          </w:p>
        </w:tc>
        <w:tc>
          <w:tcPr>
            <w:tcW w:w="8506" w:type="dxa"/>
            <w:vAlign w:val="center"/>
          </w:tcPr>
          <w:p w14:paraId="558BA737" w14:textId="77777777" w:rsidR="004D1475" w:rsidRPr="00320634" w:rsidRDefault="0073110F" w:rsidP="00670382">
            <w:pPr>
              <w:rPr>
                <w:rFonts w:ascii="Arial" w:hAnsi="Arial" w:cs="Arial"/>
                <w:bCs/>
                <w:sz w:val="22"/>
                <w:szCs w:val="22"/>
                <w:lang w:val="ro-RO"/>
              </w:rPr>
            </w:pPr>
            <w:r w:rsidRPr="00320634">
              <w:rPr>
                <w:rFonts w:ascii="Arial" w:hAnsi="Arial" w:cs="Arial"/>
                <w:bCs/>
                <w:sz w:val="22"/>
                <w:szCs w:val="22"/>
                <w:lang w:val="ro-RO"/>
              </w:rPr>
              <w:t>Declaraț</w:t>
            </w:r>
            <w:r w:rsidR="004D1475" w:rsidRPr="00320634">
              <w:rPr>
                <w:rFonts w:ascii="Arial" w:hAnsi="Arial" w:cs="Arial"/>
                <w:bCs/>
                <w:sz w:val="22"/>
                <w:szCs w:val="22"/>
                <w:lang w:val="ro-RO"/>
              </w:rPr>
              <w:t xml:space="preserve">ie </w:t>
            </w:r>
            <w:r w:rsidR="00FB6731" w:rsidRPr="00320634">
              <w:rPr>
                <w:rFonts w:ascii="Arial" w:hAnsi="Arial" w:cs="Arial"/>
                <w:bCs/>
                <w:sz w:val="22"/>
                <w:szCs w:val="22"/>
                <w:lang w:val="ro-RO"/>
              </w:rPr>
              <w:t>p</w:t>
            </w:r>
            <w:r w:rsidR="004D1475" w:rsidRPr="00320634">
              <w:rPr>
                <w:rFonts w:ascii="Arial" w:hAnsi="Arial" w:cs="Arial"/>
                <w:bCs/>
                <w:sz w:val="22"/>
                <w:szCs w:val="22"/>
                <w:lang w:val="ro-RO"/>
              </w:rPr>
              <w:t>rivind</w:t>
            </w:r>
            <w:r w:rsidRPr="00320634">
              <w:rPr>
                <w:rFonts w:ascii="Arial" w:hAnsi="Arial" w:cs="Arial"/>
                <w:bCs/>
                <w:sz w:val="22"/>
                <w:szCs w:val="22"/>
                <w:lang w:val="ro-RO"/>
              </w:rPr>
              <w:t xml:space="preserve"> </w:t>
            </w:r>
            <w:r w:rsidR="00FB6731" w:rsidRPr="00320634">
              <w:rPr>
                <w:rFonts w:ascii="Arial" w:hAnsi="Arial" w:cs="Arial"/>
                <w:bCs/>
                <w:sz w:val="22"/>
                <w:szCs w:val="22"/>
                <w:lang w:val="ro-RO"/>
              </w:rPr>
              <w:t>r</w:t>
            </w:r>
            <w:r w:rsidRPr="00320634">
              <w:rPr>
                <w:rFonts w:ascii="Arial" w:hAnsi="Arial" w:cs="Arial"/>
                <w:bCs/>
                <w:sz w:val="22"/>
                <w:szCs w:val="22"/>
                <w:lang w:val="ro-RO"/>
              </w:rPr>
              <w:t xml:space="preserve">espectarea </w:t>
            </w:r>
            <w:r w:rsidR="00FB6731" w:rsidRPr="00320634">
              <w:rPr>
                <w:rFonts w:ascii="Arial" w:hAnsi="Arial" w:cs="Arial"/>
                <w:bCs/>
                <w:sz w:val="22"/>
                <w:szCs w:val="22"/>
                <w:lang w:val="ro-RO"/>
              </w:rPr>
              <w:t>r</w:t>
            </w:r>
            <w:r w:rsidRPr="00320634">
              <w:rPr>
                <w:rFonts w:ascii="Arial" w:hAnsi="Arial" w:cs="Arial"/>
                <w:bCs/>
                <w:sz w:val="22"/>
                <w:szCs w:val="22"/>
                <w:lang w:val="ro-RO"/>
              </w:rPr>
              <w:t xml:space="preserve">eglementãrilor </w:t>
            </w:r>
            <w:r w:rsidR="00670382" w:rsidRPr="00320634">
              <w:rPr>
                <w:rFonts w:ascii="Arial" w:hAnsi="Arial" w:cs="Arial"/>
                <w:bCs/>
                <w:sz w:val="22"/>
                <w:szCs w:val="22"/>
                <w:lang w:val="ro-RO"/>
              </w:rPr>
              <w:t>din domeniul mediului si protectiei mediului</w:t>
            </w:r>
          </w:p>
        </w:tc>
      </w:tr>
      <w:tr w:rsidR="004D1475" w:rsidRPr="00F0639F" w14:paraId="77306464" w14:textId="77777777" w:rsidTr="00A173F1">
        <w:trPr>
          <w:trHeight w:val="828"/>
        </w:trPr>
        <w:tc>
          <w:tcPr>
            <w:tcW w:w="870" w:type="dxa"/>
            <w:vAlign w:val="center"/>
          </w:tcPr>
          <w:p w14:paraId="7552945E" w14:textId="77777777" w:rsidR="004D1475" w:rsidRPr="00320634" w:rsidRDefault="00D3272E" w:rsidP="002F078C">
            <w:pPr>
              <w:jc w:val="center"/>
              <w:rPr>
                <w:rFonts w:ascii="Arial" w:hAnsi="Arial" w:cs="Arial"/>
                <w:bCs/>
                <w:sz w:val="22"/>
                <w:szCs w:val="22"/>
                <w:lang w:val="ro-RO"/>
              </w:rPr>
            </w:pPr>
            <w:r w:rsidRPr="00320634">
              <w:rPr>
                <w:rFonts w:ascii="Arial" w:hAnsi="Arial" w:cs="Arial"/>
                <w:bCs/>
                <w:sz w:val="22"/>
                <w:szCs w:val="22"/>
                <w:lang w:val="ro-RO"/>
              </w:rPr>
              <w:t>2</w:t>
            </w:r>
          </w:p>
        </w:tc>
        <w:tc>
          <w:tcPr>
            <w:tcW w:w="8506" w:type="dxa"/>
            <w:vAlign w:val="center"/>
          </w:tcPr>
          <w:p w14:paraId="7C12C584" w14:textId="77777777" w:rsidR="004D1475" w:rsidRPr="00320634" w:rsidRDefault="0073110F" w:rsidP="002F078C">
            <w:pPr>
              <w:rPr>
                <w:rFonts w:ascii="Arial" w:hAnsi="Arial" w:cs="Arial"/>
                <w:bCs/>
                <w:sz w:val="22"/>
                <w:szCs w:val="22"/>
                <w:lang w:val="es-ES"/>
              </w:rPr>
            </w:pPr>
            <w:r w:rsidRPr="00320634">
              <w:rPr>
                <w:rFonts w:ascii="Arial" w:hAnsi="Arial" w:cs="Arial"/>
                <w:bCs/>
                <w:sz w:val="22"/>
                <w:szCs w:val="22"/>
                <w:lang w:val="es-ES"/>
              </w:rPr>
              <w:t>Declaraț</w:t>
            </w:r>
            <w:r w:rsidR="004D1475" w:rsidRPr="00320634">
              <w:rPr>
                <w:rFonts w:ascii="Arial" w:hAnsi="Arial" w:cs="Arial"/>
                <w:bCs/>
                <w:sz w:val="22"/>
                <w:szCs w:val="22"/>
                <w:lang w:val="es-ES"/>
              </w:rPr>
              <w:t xml:space="preserve">ie </w:t>
            </w:r>
            <w:r w:rsidR="00FB6731" w:rsidRPr="00320634">
              <w:rPr>
                <w:rFonts w:ascii="Arial" w:hAnsi="Arial" w:cs="Arial"/>
                <w:bCs/>
                <w:sz w:val="22"/>
                <w:szCs w:val="22"/>
                <w:lang w:val="es-ES"/>
              </w:rPr>
              <w:t>p</w:t>
            </w:r>
            <w:r w:rsidR="004D1475" w:rsidRPr="00320634">
              <w:rPr>
                <w:rFonts w:ascii="Arial" w:hAnsi="Arial" w:cs="Arial"/>
                <w:bCs/>
                <w:sz w:val="22"/>
                <w:szCs w:val="22"/>
                <w:lang w:val="es-ES"/>
              </w:rPr>
              <w:t xml:space="preserve">rivind </w:t>
            </w:r>
            <w:r w:rsidR="00FB6731" w:rsidRPr="00320634">
              <w:rPr>
                <w:rFonts w:ascii="Arial" w:hAnsi="Arial" w:cs="Arial"/>
                <w:bCs/>
                <w:sz w:val="22"/>
                <w:szCs w:val="22"/>
                <w:lang w:val="es-ES"/>
              </w:rPr>
              <w:t>r</w:t>
            </w:r>
            <w:r w:rsidR="004D1475" w:rsidRPr="00320634">
              <w:rPr>
                <w:rFonts w:ascii="Arial" w:hAnsi="Arial" w:cs="Arial"/>
                <w:bCs/>
                <w:sz w:val="22"/>
                <w:szCs w:val="22"/>
                <w:lang w:val="es-ES"/>
              </w:rPr>
              <w:t xml:space="preserve">espectarea </w:t>
            </w:r>
            <w:r w:rsidR="00FB6731" w:rsidRPr="00320634">
              <w:rPr>
                <w:rFonts w:ascii="Arial" w:hAnsi="Arial" w:cs="Arial"/>
                <w:bCs/>
                <w:sz w:val="22"/>
                <w:szCs w:val="22"/>
                <w:lang w:val="es-ES"/>
              </w:rPr>
              <w:t>r</w:t>
            </w:r>
            <w:r w:rsidR="004D1475" w:rsidRPr="00320634">
              <w:rPr>
                <w:rFonts w:ascii="Arial" w:hAnsi="Arial" w:cs="Arial"/>
                <w:bCs/>
                <w:sz w:val="22"/>
                <w:szCs w:val="22"/>
                <w:lang w:val="es-ES"/>
              </w:rPr>
              <w:t>eglementãrilor</w:t>
            </w:r>
            <w:r w:rsidRPr="00320634">
              <w:rPr>
                <w:rFonts w:ascii="Arial" w:hAnsi="Arial" w:cs="Arial"/>
                <w:bCs/>
                <w:sz w:val="22"/>
                <w:szCs w:val="22"/>
                <w:lang w:val="es-ES"/>
              </w:rPr>
              <w:t xml:space="preserve"> </w:t>
            </w:r>
            <w:r w:rsidR="00FB6731" w:rsidRPr="00320634">
              <w:rPr>
                <w:rFonts w:ascii="Arial" w:hAnsi="Arial" w:cs="Arial"/>
                <w:bCs/>
                <w:sz w:val="22"/>
                <w:szCs w:val="22"/>
                <w:lang w:val="es-ES"/>
              </w:rPr>
              <w:t>d</w:t>
            </w:r>
            <w:r w:rsidRPr="00320634">
              <w:rPr>
                <w:rFonts w:ascii="Arial" w:hAnsi="Arial" w:cs="Arial"/>
                <w:bCs/>
                <w:sz w:val="22"/>
                <w:szCs w:val="22"/>
                <w:lang w:val="es-ES"/>
              </w:rPr>
              <w:t xml:space="preserve">in </w:t>
            </w:r>
            <w:r w:rsidR="00FB6731" w:rsidRPr="00320634">
              <w:rPr>
                <w:rFonts w:ascii="Arial" w:hAnsi="Arial" w:cs="Arial"/>
                <w:bCs/>
                <w:sz w:val="22"/>
                <w:szCs w:val="22"/>
                <w:lang w:val="es-ES"/>
              </w:rPr>
              <w:t>d</w:t>
            </w:r>
            <w:r w:rsidRPr="00320634">
              <w:rPr>
                <w:rFonts w:ascii="Arial" w:hAnsi="Arial" w:cs="Arial"/>
                <w:bCs/>
                <w:sz w:val="22"/>
                <w:szCs w:val="22"/>
                <w:lang w:val="es-ES"/>
              </w:rPr>
              <w:t xml:space="preserve">omeniul </w:t>
            </w:r>
            <w:r w:rsidR="00FB6731" w:rsidRPr="00320634">
              <w:rPr>
                <w:rFonts w:ascii="Arial" w:hAnsi="Arial" w:cs="Arial"/>
                <w:bCs/>
                <w:sz w:val="22"/>
                <w:szCs w:val="22"/>
                <w:lang w:val="es-ES"/>
              </w:rPr>
              <w:t>s</w:t>
            </w:r>
            <w:r w:rsidRPr="00320634">
              <w:rPr>
                <w:rFonts w:ascii="Arial" w:hAnsi="Arial" w:cs="Arial"/>
                <w:bCs/>
                <w:sz w:val="22"/>
                <w:szCs w:val="22"/>
                <w:lang w:val="es-ES"/>
              </w:rPr>
              <w:t xml:space="preserve">ocial și </w:t>
            </w:r>
            <w:r w:rsidR="00FB6731" w:rsidRPr="00320634">
              <w:rPr>
                <w:rFonts w:ascii="Arial" w:hAnsi="Arial" w:cs="Arial"/>
                <w:bCs/>
                <w:sz w:val="22"/>
                <w:szCs w:val="22"/>
                <w:lang w:val="es-ES"/>
              </w:rPr>
              <w:t>a</w:t>
            </w:r>
            <w:r w:rsidRPr="00320634">
              <w:rPr>
                <w:rFonts w:ascii="Arial" w:hAnsi="Arial" w:cs="Arial"/>
                <w:bCs/>
                <w:sz w:val="22"/>
                <w:szCs w:val="22"/>
                <w:lang w:val="es-ES"/>
              </w:rPr>
              <w:t xml:space="preserve">l </w:t>
            </w:r>
            <w:r w:rsidR="00FB6731" w:rsidRPr="00320634">
              <w:rPr>
                <w:rFonts w:ascii="Arial" w:hAnsi="Arial" w:cs="Arial"/>
                <w:bCs/>
                <w:sz w:val="22"/>
                <w:szCs w:val="22"/>
                <w:lang w:val="es-ES"/>
              </w:rPr>
              <w:t>r</w:t>
            </w:r>
            <w:r w:rsidRPr="00320634">
              <w:rPr>
                <w:rFonts w:ascii="Arial" w:hAnsi="Arial" w:cs="Arial"/>
                <w:bCs/>
                <w:sz w:val="22"/>
                <w:szCs w:val="22"/>
                <w:lang w:val="es-ES"/>
              </w:rPr>
              <w:t xml:space="preserve">elațiilor </w:t>
            </w:r>
            <w:r w:rsidR="00FB6731" w:rsidRPr="00320634">
              <w:rPr>
                <w:rFonts w:ascii="Arial" w:hAnsi="Arial" w:cs="Arial"/>
                <w:bCs/>
                <w:sz w:val="22"/>
                <w:szCs w:val="22"/>
                <w:lang w:val="es-ES"/>
              </w:rPr>
              <w:t>d</w:t>
            </w:r>
            <w:r w:rsidRPr="00320634">
              <w:rPr>
                <w:rFonts w:ascii="Arial" w:hAnsi="Arial" w:cs="Arial"/>
                <w:bCs/>
                <w:sz w:val="22"/>
                <w:szCs w:val="22"/>
                <w:lang w:val="es-ES"/>
              </w:rPr>
              <w:t xml:space="preserve">e </w:t>
            </w:r>
            <w:r w:rsidR="00FB6731" w:rsidRPr="00320634">
              <w:rPr>
                <w:rFonts w:ascii="Arial" w:hAnsi="Arial" w:cs="Arial"/>
                <w:bCs/>
                <w:sz w:val="22"/>
                <w:szCs w:val="22"/>
                <w:lang w:val="es-ES"/>
              </w:rPr>
              <w:t>m</w:t>
            </w:r>
            <w:r w:rsidRPr="00320634">
              <w:rPr>
                <w:rFonts w:ascii="Arial" w:hAnsi="Arial" w:cs="Arial"/>
                <w:bCs/>
                <w:sz w:val="22"/>
                <w:szCs w:val="22"/>
                <w:lang w:val="es-ES"/>
              </w:rPr>
              <w:t>uncă</w:t>
            </w:r>
          </w:p>
        </w:tc>
      </w:tr>
      <w:tr w:rsidR="004D1475" w:rsidRPr="00320634" w14:paraId="28BE818F" w14:textId="77777777" w:rsidTr="00A173F1">
        <w:trPr>
          <w:trHeight w:val="828"/>
        </w:trPr>
        <w:tc>
          <w:tcPr>
            <w:tcW w:w="870" w:type="dxa"/>
            <w:vAlign w:val="center"/>
          </w:tcPr>
          <w:p w14:paraId="168851E2" w14:textId="77777777" w:rsidR="004D1475" w:rsidRPr="00320634" w:rsidRDefault="00D3272E" w:rsidP="002F078C">
            <w:pPr>
              <w:jc w:val="center"/>
              <w:rPr>
                <w:rFonts w:ascii="Arial" w:hAnsi="Arial" w:cs="Arial"/>
                <w:bCs/>
                <w:sz w:val="22"/>
                <w:szCs w:val="22"/>
                <w:lang w:val="ro-RO"/>
              </w:rPr>
            </w:pPr>
            <w:r w:rsidRPr="00320634">
              <w:rPr>
                <w:rFonts w:ascii="Arial" w:hAnsi="Arial" w:cs="Arial"/>
                <w:bCs/>
                <w:sz w:val="22"/>
                <w:szCs w:val="22"/>
              </w:rPr>
              <w:t>3</w:t>
            </w:r>
          </w:p>
        </w:tc>
        <w:tc>
          <w:tcPr>
            <w:tcW w:w="8506" w:type="dxa"/>
            <w:vAlign w:val="center"/>
          </w:tcPr>
          <w:p w14:paraId="06BA00D4" w14:textId="77777777" w:rsidR="004D1475" w:rsidRPr="00320634" w:rsidRDefault="0073110F" w:rsidP="002F078C">
            <w:pPr>
              <w:rPr>
                <w:rFonts w:ascii="Arial" w:hAnsi="Arial" w:cs="Arial"/>
                <w:bCs/>
                <w:sz w:val="22"/>
                <w:szCs w:val="22"/>
              </w:rPr>
            </w:pPr>
            <w:r w:rsidRPr="00320634">
              <w:rPr>
                <w:rFonts w:ascii="Arial" w:hAnsi="Arial" w:cs="Arial"/>
                <w:sz w:val="22"/>
                <w:szCs w:val="22"/>
                <w:lang w:val="pl-PL"/>
              </w:rPr>
              <w:t>Declarație cuprinzând – informațiile considerate confidenț</w:t>
            </w:r>
            <w:r w:rsidR="00852FC7" w:rsidRPr="00320634">
              <w:rPr>
                <w:rFonts w:ascii="Arial" w:hAnsi="Arial" w:cs="Arial"/>
                <w:sz w:val="22"/>
                <w:szCs w:val="22"/>
                <w:lang w:val="pl-PL"/>
              </w:rPr>
              <w:t>iale</w:t>
            </w:r>
          </w:p>
        </w:tc>
      </w:tr>
      <w:tr w:rsidR="00C83721" w:rsidRPr="00320634" w14:paraId="36F3EE99" w14:textId="77777777" w:rsidTr="00A173F1">
        <w:trPr>
          <w:trHeight w:val="828"/>
        </w:trPr>
        <w:tc>
          <w:tcPr>
            <w:tcW w:w="870" w:type="dxa"/>
            <w:vAlign w:val="center"/>
          </w:tcPr>
          <w:p w14:paraId="2F7D1BCC" w14:textId="77777777" w:rsidR="00C83721" w:rsidRPr="00320634" w:rsidRDefault="00D3272E" w:rsidP="002F078C">
            <w:pPr>
              <w:jc w:val="center"/>
              <w:rPr>
                <w:rFonts w:ascii="Arial" w:hAnsi="Arial" w:cs="Arial"/>
                <w:bCs/>
                <w:sz w:val="22"/>
                <w:szCs w:val="22"/>
                <w:lang w:val="ro-RO"/>
              </w:rPr>
            </w:pPr>
            <w:r w:rsidRPr="00320634">
              <w:rPr>
                <w:rFonts w:ascii="Arial" w:hAnsi="Arial" w:cs="Arial"/>
                <w:bCs/>
                <w:sz w:val="22"/>
                <w:szCs w:val="22"/>
                <w:lang w:val="ro-RO"/>
              </w:rPr>
              <w:t>4</w:t>
            </w:r>
          </w:p>
        </w:tc>
        <w:tc>
          <w:tcPr>
            <w:tcW w:w="8506" w:type="dxa"/>
            <w:vAlign w:val="center"/>
          </w:tcPr>
          <w:p w14:paraId="6DA03A92" w14:textId="77777777" w:rsidR="00C83721" w:rsidRPr="00320634" w:rsidRDefault="00C83721" w:rsidP="002F078C">
            <w:pPr>
              <w:rPr>
                <w:rFonts w:ascii="Arial" w:hAnsi="Arial" w:cs="Arial"/>
                <w:bCs/>
                <w:sz w:val="22"/>
                <w:szCs w:val="22"/>
                <w:lang w:val="es-ES"/>
              </w:rPr>
            </w:pPr>
            <w:r w:rsidRPr="00320634">
              <w:rPr>
                <w:rFonts w:ascii="Arial" w:hAnsi="Arial" w:cs="Arial"/>
                <w:bCs/>
                <w:sz w:val="22"/>
                <w:szCs w:val="22"/>
                <w:lang w:val="es-ES"/>
              </w:rPr>
              <w:t>C</w:t>
            </w:r>
            <w:r w:rsidR="008C28DE" w:rsidRPr="00320634">
              <w:rPr>
                <w:rFonts w:ascii="Arial" w:hAnsi="Arial" w:cs="Arial"/>
                <w:bCs/>
                <w:sz w:val="22"/>
                <w:szCs w:val="22"/>
                <w:lang w:val="es-ES"/>
              </w:rPr>
              <w:t xml:space="preserve">ertificare de bună </w:t>
            </w:r>
            <w:r w:rsidR="007D57DC" w:rsidRPr="00320634">
              <w:rPr>
                <w:rFonts w:ascii="Arial" w:hAnsi="Arial" w:cs="Arial"/>
                <w:bCs/>
                <w:sz w:val="22"/>
                <w:szCs w:val="22"/>
                <w:lang w:val="es-ES"/>
              </w:rPr>
              <w:t>prestare</w:t>
            </w:r>
          </w:p>
        </w:tc>
      </w:tr>
      <w:tr w:rsidR="00512A36" w:rsidRPr="00320634" w14:paraId="7C437B69" w14:textId="77777777" w:rsidTr="00A173F1">
        <w:trPr>
          <w:trHeight w:val="828"/>
        </w:trPr>
        <w:tc>
          <w:tcPr>
            <w:tcW w:w="870" w:type="dxa"/>
            <w:vAlign w:val="center"/>
          </w:tcPr>
          <w:p w14:paraId="6D76F6D7" w14:textId="43E2765D" w:rsidR="00512A36" w:rsidRPr="00320634" w:rsidRDefault="00512A36" w:rsidP="002F078C">
            <w:pPr>
              <w:jc w:val="center"/>
              <w:rPr>
                <w:rFonts w:ascii="Arial" w:hAnsi="Arial" w:cs="Arial"/>
                <w:bCs/>
                <w:sz w:val="22"/>
                <w:szCs w:val="22"/>
                <w:lang w:val="ro-RO"/>
              </w:rPr>
            </w:pPr>
            <w:r w:rsidRPr="00320634">
              <w:rPr>
                <w:rFonts w:ascii="Arial" w:hAnsi="Arial" w:cs="Arial"/>
                <w:bCs/>
                <w:sz w:val="22"/>
                <w:szCs w:val="22"/>
                <w:lang w:val="ro-RO"/>
              </w:rPr>
              <w:t>5</w:t>
            </w:r>
          </w:p>
        </w:tc>
        <w:tc>
          <w:tcPr>
            <w:tcW w:w="8506" w:type="dxa"/>
            <w:vAlign w:val="center"/>
          </w:tcPr>
          <w:p w14:paraId="07E877AA" w14:textId="5A7F21F8" w:rsidR="00512A36" w:rsidRPr="00320634" w:rsidRDefault="00512A36" w:rsidP="002F078C">
            <w:pPr>
              <w:rPr>
                <w:rFonts w:ascii="Arial" w:hAnsi="Arial" w:cs="Arial"/>
                <w:bCs/>
                <w:sz w:val="22"/>
                <w:szCs w:val="22"/>
                <w:lang w:val="es-ES"/>
              </w:rPr>
            </w:pPr>
            <w:r w:rsidRPr="00320634">
              <w:rPr>
                <w:rFonts w:ascii="Arial" w:hAnsi="Arial" w:cs="Arial"/>
                <w:bCs/>
                <w:sz w:val="22"/>
                <w:szCs w:val="22"/>
                <w:lang w:val="es-ES"/>
              </w:rPr>
              <w:t>Formular de oferta</w:t>
            </w:r>
          </w:p>
        </w:tc>
      </w:tr>
      <w:tr w:rsidR="00670382" w:rsidRPr="00F87A6C" w14:paraId="7FDDE2A0" w14:textId="77777777" w:rsidTr="00A173F1">
        <w:trPr>
          <w:trHeight w:val="828"/>
        </w:trPr>
        <w:tc>
          <w:tcPr>
            <w:tcW w:w="870" w:type="dxa"/>
            <w:vAlign w:val="center"/>
          </w:tcPr>
          <w:p w14:paraId="6373FDA3" w14:textId="77777777" w:rsidR="00670382" w:rsidRPr="00320634" w:rsidRDefault="00670382" w:rsidP="002F078C">
            <w:pPr>
              <w:jc w:val="center"/>
              <w:rPr>
                <w:rFonts w:ascii="Arial" w:hAnsi="Arial" w:cs="Arial"/>
                <w:bCs/>
                <w:sz w:val="22"/>
                <w:szCs w:val="22"/>
                <w:lang w:val="ro-RO"/>
              </w:rPr>
            </w:pPr>
            <w:r w:rsidRPr="00320634">
              <w:rPr>
                <w:rFonts w:ascii="Arial" w:hAnsi="Arial" w:cs="Arial"/>
                <w:bCs/>
                <w:sz w:val="22"/>
                <w:szCs w:val="22"/>
                <w:lang w:val="ro-RO"/>
              </w:rPr>
              <w:t>6</w:t>
            </w:r>
          </w:p>
        </w:tc>
        <w:tc>
          <w:tcPr>
            <w:tcW w:w="8506" w:type="dxa"/>
            <w:vAlign w:val="center"/>
          </w:tcPr>
          <w:p w14:paraId="73D65092" w14:textId="77777777" w:rsidR="00670382" w:rsidRPr="00320634" w:rsidRDefault="00670382" w:rsidP="00CA51F9">
            <w:pPr>
              <w:rPr>
                <w:rFonts w:ascii="Arial" w:hAnsi="Arial" w:cs="Arial"/>
                <w:bCs/>
                <w:sz w:val="22"/>
                <w:szCs w:val="22"/>
                <w:lang w:val="ro-RO"/>
              </w:rPr>
            </w:pPr>
            <w:r w:rsidRPr="00320634">
              <w:rPr>
                <w:rFonts w:ascii="Arial" w:hAnsi="Arial" w:cs="Arial"/>
                <w:sz w:val="22"/>
                <w:szCs w:val="22"/>
                <w:lang w:val="es-ES"/>
              </w:rPr>
              <w:t>Formular împuternicire generală de reprezentare</w:t>
            </w:r>
          </w:p>
        </w:tc>
      </w:tr>
      <w:tr w:rsidR="00670382" w:rsidRPr="00F0639F" w14:paraId="74F72A37" w14:textId="77777777" w:rsidTr="00A173F1">
        <w:trPr>
          <w:trHeight w:val="828"/>
        </w:trPr>
        <w:tc>
          <w:tcPr>
            <w:tcW w:w="870" w:type="dxa"/>
            <w:vAlign w:val="center"/>
          </w:tcPr>
          <w:p w14:paraId="7E4C2269" w14:textId="77777777" w:rsidR="00670382" w:rsidRPr="00320634" w:rsidRDefault="00670382" w:rsidP="002F078C">
            <w:pPr>
              <w:jc w:val="center"/>
              <w:rPr>
                <w:rFonts w:ascii="Arial" w:hAnsi="Arial" w:cs="Arial"/>
                <w:bCs/>
                <w:sz w:val="22"/>
                <w:szCs w:val="22"/>
                <w:lang w:val="ro-RO"/>
              </w:rPr>
            </w:pPr>
            <w:r w:rsidRPr="00320634">
              <w:rPr>
                <w:rFonts w:ascii="Arial" w:hAnsi="Arial" w:cs="Arial"/>
                <w:bCs/>
                <w:sz w:val="22"/>
                <w:szCs w:val="22"/>
                <w:lang w:val="ro-RO"/>
              </w:rPr>
              <w:t>7</w:t>
            </w:r>
          </w:p>
        </w:tc>
        <w:tc>
          <w:tcPr>
            <w:tcW w:w="8506" w:type="dxa"/>
            <w:vAlign w:val="center"/>
          </w:tcPr>
          <w:p w14:paraId="49D113F3" w14:textId="2925CAE2" w:rsidR="00670382" w:rsidRPr="00320634" w:rsidRDefault="00670382" w:rsidP="00CA51F9">
            <w:pPr>
              <w:rPr>
                <w:rFonts w:ascii="Arial" w:hAnsi="Arial" w:cs="Arial"/>
                <w:sz w:val="22"/>
                <w:szCs w:val="22"/>
                <w:lang w:val="es-ES"/>
              </w:rPr>
            </w:pPr>
            <w:r w:rsidRPr="00320634">
              <w:rPr>
                <w:rFonts w:ascii="Arial" w:hAnsi="Arial" w:cs="Arial"/>
                <w:sz w:val="22"/>
                <w:szCs w:val="22"/>
                <w:lang w:val="es-ES"/>
              </w:rPr>
              <w:t>Model acord de asociere (dacă este cazul)</w:t>
            </w:r>
          </w:p>
        </w:tc>
      </w:tr>
      <w:tr w:rsidR="00670382" w:rsidRPr="00F0639F" w14:paraId="02DC8080" w14:textId="77777777" w:rsidTr="00A173F1">
        <w:trPr>
          <w:trHeight w:val="828"/>
        </w:trPr>
        <w:tc>
          <w:tcPr>
            <w:tcW w:w="870" w:type="dxa"/>
            <w:vAlign w:val="center"/>
          </w:tcPr>
          <w:p w14:paraId="491B711F" w14:textId="77777777" w:rsidR="00670382" w:rsidRPr="00320634" w:rsidRDefault="00670382" w:rsidP="002F078C">
            <w:pPr>
              <w:jc w:val="center"/>
              <w:rPr>
                <w:rFonts w:ascii="Arial" w:hAnsi="Arial" w:cs="Arial"/>
                <w:bCs/>
                <w:sz w:val="22"/>
                <w:szCs w:val="22"/>
                <w:lang w:val="ro-RO"/>
              </w:rPr>
            </w:pPr>
            <w:r w:rsidRPr="00320634">
              <w:rPr>
                <w:rFonts w:ascii="Arial" w:hAnsi="Arial" w:cs="Arial"/>
                <w:bCs/>
                <w:sz w:val="22"/>
                <w:szCs w:val="22"/>
                <w:lang w:val="ro-RO"/>
              </w:rPr>
              <w:t>8</w:t>
            </w:r>
          </w:p>
        </w:tc>
        <w:tc>
          <w:tcPr>
            <w:tcW w:w="8506" w:type="dxa"/>
            <w:vAlign w:val="center"/>
          </w:tcPr>
          <w:p w14:paraId="3CCF96E4" w14:textId="14CA1F77" w:rsidR="00670382" w:rsidRPr="00320634" w:rsidRDefault="00670382" w:rsidP="00670382">
            <w:pPr>
              <w:rPr>
                <w:rFonts w:ascii="Arial" w:hAnsi="Arial" w:cs="Arial"/>
                <w:sz w:val="22"/>
                <w:szCs w:val="22"/>
                <w:lang w:val="es-ES"/>
              </w:rPr>
            </w:pPr>
            <w:r w:rsidRPr="00320634">
              <w:rPr>
                <w:rFonts w:ascii="Arial" w:hAnsi="Arial" w:cs="Arial"/>
                <w:sz w:val="22"/>
                <w:szCs w:val="22"/>
                <w:lang w:val="es-ES"/>
              </w:rPr>
              <w:t>Model acord de subcontractare (dacă este cazul)</w:t>
            </w:r>
          </w:p>
        </w:tc>
      </w:tr>
      <w:tr w:rsidR="000617EF" w:rsidRPr="00F0639F" w14:paraId="30791E0E" w14:textId="77777777" w:rsidTr="00A173F1">
        <w:trPr>
          <w:trHeight w:val="828"/>
        </w:trPr>
        <w:tc>
          <w:tcPr>
            <w:tcW w:w="870" w:type="dxa"/>
            <w:vAlign w:val="center"/>
          </w:tcPr>
          <w:p w14:paraId="5067D23E" w14:textId="7BC4A34C" w:rsidR="000617EF" w:rsidRPr="00320634" w:rsidRDefault="00C82C7F" w:rsidP="00CA51F9">
            <w:pPr>
              <w:jc w:val="center"/>
              <w:rPr>
                <w:rFonts w:ascii="Arial" w:hAnsi="Arial" w:cs="Arial"/>
                <w:bCs/>
                <w:sz w:val="22"/>
                <w:szCs w:val="22"/>
                <w:lang w:val="es-ES"/>
              </w:rPr>
            </w:pPr>
            <w:r w:rsidRPr="00320634">
              <w:rPr>
                <w:rFonts w:ascii="Arial" w:hAnsi="Arial" w:cs="Arial"/>
                <w:bCs/>
                <w:sz w:val="22"/>
                <w:szCs w:val="22"/>
                <w:lang w:val="ro-RO"/>
              </w:rPr>
              <w:t>9</w:t>
            </w:r>
          </w:p>
        </w:tc>
        <w:tc>
          <w:tcPr>
            <w:tcW w:w="8506" w:type="dxa"/>
            <w:vAlign w:val="center"/>
          </w:tcPr>
          <w:p w14:paraId="39F96A8B" w14:textId="77777777" w:rsidR="000617EF" w:rsidRPr="00320634" w:rsidRDefault="000617EF" w:rsidP="000617EF">
            <w:pPr>
              <w:rPr>
                <w:rFonts w:ascii="Arial" w:hAnsi="Arial" w:cs="Arial"/>
                <w:sz w:val="22"/>
                <w:szCs w:val="22"/>
                <w:lang w:val="es-ES"/>
              </w:rPr>
            </w:pPr>
            <w:r w:rsidRPr="00320634">
              <w:rPr>
                <w:rFonts w:ascii="Arial" w:hAnsi="Arial" w:cs="Arial"/>
                <w:sz w:val="22"/>
                <w:szCs w:val="22"/>
                <w:lang w:val="es-ES"/>
              </w:rPr>
              <w:t>Declaratie privind evitarea conflictului de interese</w:t>
            </w:r>
          </w:p>
        </w:tc>
      </w:tr>
      <w:tr w:rsidR="00AB0138" w:rsidRPr="00320634" w14:paraId="3073EBCE" w14:textId="77777777" w:rsidTr="00A173F1">
        <w:trPr>
          <w:trHeight w:val="828"/>
        </w:trPr>
        <w:tc>
          <w:tcPr>
            <w:tcW w:w="870" w:type="dxa"/>
            <w:vAlign w:val="center"/>
          </w:tcPr>
          <w:p w14:paraId="3182C479" w14:textId="063BC8EB" w:rsidR="00AB0138" w:rsidRPr="00320634" w:rsidRDefault="00AB0138" w:rsidP="00CA51F9">
            <w:pPr>
              <w:jc w:val="center"/>
              <w:rPr>
                <w:rFonts w:ascii="Arial" w:hAnsi="Arial" w:cs="Arial"/>
                <w:bCs/>
                <w:sz w:val="22"/>
                <w:szCs w:val="22"/>
                <w:lang w:val="ro-RO"/>
              </w:rPr>
            </w:pPr>
            <w:r w:rsidRPr="00320634">
              <w:rPr>
                <w:rFonts w:ascii="Arial" w:hAnsi="Arial" w:cs="Arial"/>
                <w:bCs/>
                <w:sz w:val="22"/>
                <w:szCs w:val="22"/>
                <w:lang w:val="ro-RO"/>
              </w:rPr>
              <w:t>1</w:t>
            </w:r>
            <w:r w:rsidR="00C82C7F" w:rsidRPr="00320634">
              <w:rPr>
                <w:rFonts w:ascii="Arial" w:hAnsi="Arial" w:cs="Arial"/>
                <w:bCs/>
                <w:sz w:val="22"/>
                <w:szCs w:val="22"/>
                <w:lang w:val="ro-RO"/>
              </w:rPr>
              <w:t>0</w:t>
            </w:r>
          </w:p>
        </w:tc>
        <w:tc>
          <w:tcPr>
            <w:tcW w:w="8506" w:type="dxa"/>
            <w:vAlign w:val="center"/>
          </w:tcPr>
          <w:p w14:paraId="00B81114" w14:textId="3E97A3B5" w:rsidR="00AB0138" w:rsidRPr="00320634" w:rsidRDefault="00AB0138" w:rsidP="00AB0138">
            <w:pPr>
              <w:rPr>
                <w:rFonts w:ascii="Arial" w:hAnsi="Arial" w:cs="Arial"/>
                <w:sz w:val="22"/>
                <w:szCs w:val="22"/>
              </w:rPr>
            </w:pPr>
            <w:r w:rsidRPr="00320634">
              <w:rPr>
                <w:rFonts w:ascii="Arial" w:hAnsi="Arial" w:cs="Arial"/>
                <w:sz w:val="22"/>
                <w:szCs w:val="22"/>
              </w:rPr>
              <w:t>DECLARAŢIE DE CONSIMŢĂMÂNT PRIVIND PRELUCRAREA DATELOR CU CARACTER PERSONAL</w:t>
            </w:r>
          </w:p>
        </w:tc>
      </w:tr>
      <w:tr w:rsidR="00A173F1" w:rsidRPr="00F0639F" w14:paraId="15F207D2" w14:textId="77777777" w:rsidTr="00A173F1">
        <w:trPr>
          <w:trHeight w:val="828"/>
        </w:trPr>
        <w:tc>
          <w:tcPr>
            <w:tcW w:w="870" w:type="dxa"/>
            <w:vAlign w:val="center"/>
          </w:tcPr>
          <w:p w14:paraId="50141D80" w14:textId="2BEFAD32" w:rsidR="00A173F1" w:rsidRPr="00320634" w:rsidRDefault="00A173F1" w:rsidP="00CA51F9">
            <w:pPr>
              <w:jc w:val="center"/>
              <w:rPr>
                <w:rFonts w:ascii="Arial" w:hAnsi="Arial" w:cs="Arial"/>
                <w:bCs/>
                <w:sz w:val="22"/>
                <w:szCs w:val="22"/>
                <w:lang w:val="ro-RO"/>
              </w:rPr>
            </w:pPr>
            <w:r>
              <w:rPr>
                <w:rFonts w:ascii="Arial" w:hAnsi="Arial" w:cs="Arial"/>
                <w:bCs/>
                <w:sz w:val="22"/>
                <w:szCs w:val="22"/>
                <w:lang w:val="ro-RO"/>
              </w:rPr>
              <w:t>11</w:t>
            </w:r>
          </w:p>
        </w:tc>
        <w:tc>
          <w:tcPr>
            <w:tcW w:w="8506" w:type="dxa"/>
            <w:vAlign w:val="center"/>
          </w:tcPr>
          <w:p w14:paraId="2EBCA426" w14:textId="0B375FC7" w:rsidR="00A173F1" w:rsidRPr="00A173F1" w:rsidRDefault="00A173F1" w:rsidP="00AB0138">
            <w:pPr>
              <w:rPr>
                <w:rFonts w:ascii="Arial" w:hAnsi="Arial" w:cs="Arial"/>
                <w:sz w:val="22"/>
                <w:szCs w:val="22"/>
                <w:lang w:val="es-ES_tradnl"/>
              </w:rPr>
            </w:pPr>
            <w:r w:rsidRPr="00A173F1">
              <w:rPr>
                <w:rFonts w:ascii="Arial" w:hAnsi="Arial" w:cs="Arial"/>
                <w:sz w:val="22"/>
                <w:szCs w:val="22"/>
                <w:lang w:val="es-ES_tradnl"/>
              </w:rPr>
              <w:t>DECLARATIE OBLIGATORIE DE ASUMARE A CONDITIILOR OBLIGATORII</w:t>
            </w:r>
          </w:p>
        </w:tc>
      </w:tr>
    </w:tbl>
    <w:p w14:paraId="3F11EB81" w14:textId="77777777" w:rsidR="000A7133" w:rsidRPr="00320634" w:rsidRDefault="000A7133" w:rsidP="007F5D73">
      <w:pPr>
        <w:spacing w:line="360" w:lineRule="auto"/>
        <w:jc w:val="both"/>
        <w:rPr>
          <w:b/>
          <w:bCs/>
          <w:caps/>
          <w:sz w:val="18"/>
          <w:szCs w:val="18"/>
          <w:lang w:val="ro-RO"/>
        </w:rPr>
      </w:pPr>
    </w:p>
    <w:p w14:paraId="2D849605" w14:textId="77777777" w:rsidR="00C11EE9" w:rsidRPr="00A173F1" w:rsidRDefault="00C11EE9" w:rsidP="00C11EE9">
      <w:pPr>
        <w:rPr>
          <w:sz w:val="18"/>
          <w:szCs w:val="18"/>
          <w:lang w:val="es-ES_tradnl"/>
        </w:rPr>
      </w:pPr>
    </w:p>
    <w:p w14:paraId="527C15B5" w14:textId="77777777" w:rsidR="00351174" w:rsidRPr="00320634" w:rsidRDefault="001039D7" w:rsidP="00F42DA4">
      <w:pPr>
        <w:keepNext/>
        <w:spacing w:before="240" w:after="60"/>
        <w:outlineLvl w:val="0"/>
        <w:rPr>
          <w:rFonts w:ascii="Arial" w:hAnsi="Arial" w:cs="Arial"/>
          <w:b/>
          <w:bCs/>
          <w:iCs/>
          <w:lang w:val="es-ES"/>
        </w:rPr>
      </w:pPr>
      <w:r w:rsidRPr="00320634">
        <w:rPr>
          <w:b/>
          <w:bCs/>
          <w:caps/>
          <w:sz w:val="18"/>
          <w:szCs w:val="18"/>
          <w:lang w:val="ro-RO"/>
        </w:rPr>
        <w:br w:type="page"/>
      </w:r>
      <w:bookmarkStart w:id="0" w:name="_Toc471493177"/>
      <w:bookmarkStart w:id="1" w:name="_Toc471497064"/>
      <w:r w:rsidR="00351174" w:rsidRPr="00320634">
        <w:rPr>
          <w:rFonts w:ascii="Arial" w:hAnsi="Arial" w:cs="Arial"/>
          <w:b/>
          <w:bCs/>
          <w:iCs/>
          <w:sz w:val="20"/>
          <w:szCs w:val="20"/>
          <w:lang w:val="es-ES"/>
        </w:rPr>
        <w:lastRenderedPageBreak/>
        <w:t>Formular</w:t>
      </w:r>
      <w:r w:rsidR="00863F78" w:rsidRPr="00320634">
        <w:rPr>
          <w:rFonts w:ascii="Arial" w:hAnsi="Arial" w:cs="Arial"/>
          <w:b/>
          <w:bCs/>
          <w:iCs/>
          <w:sz w:val="20"/>
          <w:szCs w:val="20"/>
          <w:lang w:val="es-ES"/>
        </w:rPr>
        <w:t xml:space="preserve"> 1</w:t>
      </w:r>
      <w:r w:rsidR="00AE7022" w:rsidRPr="00320634">
        <w:rPr>
          <w:rFonts w:ascii="Arial" w:hAnsi="Arial" w:cs="Arial"/>
          <w:b/>
          <w:bCs/>
          <w:iCs/>
          <w:sz w:val="20"/>
          <w:szCs w:val="20"/>
          <w:lang w:val="es-ES"/>
        </w:rPr>
        <w:t xml:space="preserve">: </w:t>
      </w:r>
      <w:r w:rsidR="00351174" w:rsidRPr="00320634">
        <w:rPr>
          <w:rFonts w:ascii="Arial" w:hAnsi="Arial" w:cs="Arial"/>
          <w:b/>
          <w:bCs/>
          <w:i/>
          <w:iCs/>
          <w:sz w:val="20"/>
          <w:szCs w:val="20"/>
          <w:lang w:val="es-ES"/>
        </w:rPr>
        <w:t xml:space="preserve"> </w:t>
      </w:r>
      <w:r w:rsidR="00351174" w:rsidRPr="00320634">
        <w:rPr>
          <w:rFonts w:ascii="Arial" w:hAnsi="Arial" w:cs="Arial"/>
          <w:b/>
          <w:bCs/>
          <w:sz w:val="20"/>
          <w:szCs w:val="20"/>
          <w:lang w:val="es-ES"/>
        </w:rPr>
        <w:t xml:space="preserve">Declarație </w:t>
      </w:r>
      <w:r w:rsidR="00C32E4C" w:rsidRPr="00320634">
        <w:rPr>
          <w:rFonts w:ascii="Arial" w:hAnsi="Arial" w:cs="Arial"/>
          <w:b/>
          <w:bCs/>
          <w:sz w:val="20"/>
          <w:szCs w:val="20"/>
          <w:lang w:val="es-ES"/>
        </w:rPr>
        <w:t>p</w:t>
      </w:r>
      <w:r w:rsidR="00351174" w:rsidRPr="00320634">
        <w:rPr>
          <w:rFonts w:ascii="Arial" w:hAnsi="Arial" w:cs="Arial"/>
          <w:b/>
          <w:bCs/>
          <w:sz w:val="20"/>
          <w:szCs w:val="20"/>
          <w:lang w:val="es-ES"/>
        </w:rPr>
        <w:t xml:space="preserve">rivind </w:t>
      </w:r>
      <w:r w:rsidR="00C32E4C" w:rsidRPr="00320634">
        <w:rPr>
          <w:rFonts w:ascii="Arial" w:hAnsi="Arial" w:cs="Arial"/>
          <w:b/>
          <w:bCs/>
          <w:sz w:val="20"/>
          <w:szCs w:val="20"/>
          <w:lang w:val="es-ES"/>
        </w:rPr>
        <w:t>r</w:t>
      </w:r>
      <w:r w:rsidR="00351174" w:rsidRPr="00320634">
        <w:rPr>
          <w:rFonts w:ascii="Arial" w:hAnsi="Arial" w:cs="Arial"/>
          <w:b/>
          <w:bCs/>
          <w:sz w:val="20"/>
          <w:szCs w:val="20"/>
          <w:lang w:val="es-ES"/>
        </w:rPr>
        <w:t xml:space="preserve">espectarea </w:t>
      </w:r>
      <w:r w:rsidR="00C32E4C" w:rsidRPr="00320634">
        <w:rPr>
          <w:rFonts w:ascii="Arial" w:hAnsi="Arial" w:cs="Arial"/>
          <w:b/>
          <w:bCs/>
          <w:sz w:val="20"/>
          <w:szCs w:val="20"/>
          <w:lang w:val="es-ES"/>
        </w:rPr>
        <w:t>r</w:t>
      </w:r>
      <w:r w:rsidR="00351174" w:rsidRPr="00320634">
        <w:rPr>
          <w:rFonts w:ascii="Arial" w:hAnsi="Arial" w:cs="Arial"/>
          <w:b/>
          <w:bCs/>
          <w:sz w:val="20"/>
          <w:szCs w:val="20"/>
          <w:lang w:val="es-ES"/>
        </w:rPr>
        <w:t>eglement</w:t>
      </w:r>
      <w:r w:rsidR="00386599" w:rsidRPr="00320634">
        <w:rPr>
          <w:rFonts w:ascii="Arial" w:hAnsi="Arial" w:cs="Arial"/>
          <w:b/>
          <w:bCs/>
          <w:sz w:val="20"/>
          <w:szCs w:val="20"/>
          <w:lang w:val="es-ES"/>
        </w:rPr>
        <w:t>a</w:t>
      </w:r>
      <w:r w:rsidR="00351174" w:rsidRPr="00320634">
        <w:rPr>
          <w:rFonts w:ascii="Arial" w:hAnsi="Arial" w:cs="Arial"/>
          <w:b/>
          <w:bCs/>
          <w:sz w:val="20"/>
          <w:szCs w:val="20"/>
          <w:lang w:val="es-ES"/>
        </w:rPr>
        <w:t xml:space="preserve">rilor </w:t>
      </w:r>
      <w:r w:rsidR="00C32E4C" w:rsidRPr="00320634">
        <w:rPr>
          <w:rFonts w:ascii="Arial" w:hAnsi="Arial" w:cs="Arial"/>
          <w:b/>
          <w:bCs/>
          <w:sz w:val="20"/>
          <w:szCs w:val="20"/>
          <w:lang w:val="es-ES"/>
        </w:rPr>
        <w:t>n</w:t>
      </w:r>
      <w:r w:rsidR="00351174" w:rsidRPr="00320634">
        <w:rPr>
          <w:rFonts w:ascii="Arial" w:hAnsi="Arial" w:cs="Arial"/>
          <w:b/>
          <w:bCs/>
          <w:sz w:val="20"/>
          <w:szCs w:val="20"/>
          <w:lang w:val="es-ES"/>
        </w:rPr>
        <w:t xml:space="preserve">ationale </w:t>
      </w:r>
      <w:r w:rsidR="00C32E4C" w:rsidRPr="00320634">
        <w:rPr>
          <w:rFonts w:ascii="Arial" w:hAnsi="Arial" w:cs="Arial"/>
          <w:b/>
          <w:bCs/>
          <w:sz w:val="20"/>
          <w:szCs w:val="20"/>
          <w:lang w:val="es-ES"/>
        </w:rPr>
        <w:t>d</w:t>
      </w:r>
      <w:r w:rsidR="00351174" w:rsidRPr="00320634">
        <w:rPr>
          <w:rFonts w:ascii="Arial" w:hAnsi="Arial" w:cs="Arial"/>
          <w:b/>
          <w:bCs/>
          <w:sz w:val="20"/>
          <w:szCs w:val="20"/>
          <w:lang w:val="es-ES"/>
        </w:rPr>
        <w:t xml:space="preserve">e </w:t>
      </w:r>
      <w:r w:rsidR="00C32E4C" w:rsidRPr="00320634">
        <w:rPr>
          <w:rFonts w:ascii="Arial" w:hAnsi="Arial" w:cs="Arial"/>
          <w:b/>
          <w:bCs/>
          <w:sz w:val="20"/>
          <w:szCs w:val="20"/>
          <w:lang w:val="es-ES"/>
        </w:rPr>
        <w:t>m</w:t>
      </w:r>
      <w:r w:rsidR="00351174" w:rsidRPr="00320634">
        <w:rPr>
          <w:rFonts w:ascii="Arial" w:hAnsi="Arial" w:cs="Arial"/>
          <w:b/>
          <w:bCs/>
          <w:sz w:val="20"/>
          <w:szCs w:val="20"/>
          <w:lang w:val="es-ES"/>
        </w:rPr>
        <w:t>ediu</w:t>
      </w:r>
      <w:bookmarkEnd w:id="0"/>
      <w:bookmarkEnd w:id="1"/>
    </w:p>
    <w:p w14:paraId="7D599D10" w14:textId="77777777" w:rsidR="00351174" w:rsidRPr="00320634" w:rsidRDefault="00351174" w:rsidP="00351174">
      <w:pPr>
        <w:tabs>
          <w:tab w:val="left" w:pos="8498"/>
        </w:tabs>
        <w:rPr>
          <w:rFonts w:ascii="Arial" w:hAnsi="Arial" w:cs="Arial"/>
          <w:noProof/>
          <w:szCs w:val="20"/>
          <w:lang w:val="ro-RO"/>
        </w:rPr>
      </w:pPr>
      <w:r w:rsidRPr="00320634">
        <w:rPr>
          <w:rFonts w:ascii="Arial" w:hAnsi="Arial" w:cs="Arial"/>
          <w:noProof/>
          <w:szCs w:val="20"/>
          <w:lang w:val="ro-RO"/>
        </w:rPr>
        <w:t xml:space="preserve">                               </w:t>
      </w:r>
      <w:r w:rsidRPr="00320634">
        <w:rPr>
          <w:rFonts w:ascii="Arial" w:hAnsi="Arial" w:cs="Arial"/>
          <w:noProof/>
          <w:szCs w:val="20"/>
          <w:lang w:val="ro-RO"/>
        </w:rPr>
        <w:tab/>
      </w:r>
    </w:p>
    <w:p w14:paraId="71EB669F" w14:textId="77777777" w:rsidR="00351174" w:rsidRPr="00320634" w:rsidRDefault="00351174" w:rsidP="00351174">
      <w:pPr>
        <w:rPr>
          <w:rFonts w:ascii="Arial" w:hAnsi="Arial" w:cs="Arial"/>
          <w:iCs/>
          <w:lang w:val="ro-RO"/>
        </w:rPr>
      </w:pPr>
      <w:r w:rsidRPr="00320634">
        <w:rPr>
          <w:rFonts w:ascii="Arial" w:hAnsi="Arial" w:cs="Arial"/>
          <w:iCs/>
          <w:lang w:val="ro-RO"/>
        </w:rPr>
        <w:t>Operator  economic</w:t>
      </w:r>
    </w:p>
    <w:p w14:paraId="6ECCCCAF" w14:textId="77777777" w:rsidR="00351174" w:rsidRPr="00320634" w:rsidRDefault="00351174" w:rsidP="00351174">
      <w:pPr>
        <w:rPr>
          <w:rFonts w:ascii="Arial" w:hAnsi="Arial" w:cs="Arial"/>
          <w:iCs/>
          <w:lang w:val="ro-RO"/>
        </w:rPr>
      </w:pPr>
      <w:r w:rsidRPr="00320634">
        <w:rPr>
          <w:rFonts w:ascii="Arial" w:hAnsi="Arial" w:cs="Arial"/>
          <w:iCs/>
          <w:lang w:val="ro-RO"/>
        </w:rPr>
        <w:t>...............................</w:t>
      </w:r>
    </w:p>
    <w:p w14:paraId="41D53735" w14:textId="77777777" w:rsidR="00351174" w:rsidRPr="00320634" w:rsidRDefault="00CC153E" w:rsidP="00351174">
      <w:pPr>
        <w:rPr>
          <w:rFonts w:ascii="Arial" w:hAnsi="Arial" w:cs="Arial"/>
          <w:iCs/>
          <w:sz w:val="18"/>
          <w:szCs w:val="18"/>
          <w:lang w:val="ro-RO"/>
        </w:rPr>
      </w:pPr>
      <w:r w:rsidRPr="00320634">
        <w:rPr>
          <w:rFonts w:ascii="Arial" w:hAnsi="Arial" w:cs="Arial"/>
          <w:iCs/>
          <w:sz w:val="18"/>
          <w:szCs w:val="18"/>
          <w:lang w:val="ro-RO"/>
        </w:rPr>
        <w:t xml:space="preserve">   </w:t>
      </w:r>
      <w:r w:rsidR="00351174" w:rsidRPr="00320634">
        <w:rPr>
          <w:rFonts w:ascii="Arial" w:hAnsi="Arial" w:cs="Arial"/>
          <w:iCs/>
          <w:sz w:val="18"/>
          <w:szCs w:val="18"/>
          <w:lang w:val="ro-RO"/>
        </w:rPr>
        <w:t>(denumirea/numele)</w:t>
      </w:r>
    </w:p>
    <w:p w14:paraId="2BB3B9CE" w14:textId="77777777" w:rsidR="00351174" w:rsidRPr="00320634" w:rsidRDefault="00351174" w:rsidP="00351174">
      <w:pPr>
        <w:rPr>
          <w:rFonts w:ascii="Arial" w:hAnsi="Arial" w:cs="Arial"/>
          <w:b/>
          <w:bCs/>
          <w:lang w:val="es-ES"/>
        </w:rPr>
      </w:pPr>
    </w:p>
    <w:p w14:paraId="28EBED9A" w14:textId="77777777" w:rsidR="00351174" w:rsidRPr="00320634" w:rsidRDefault="00351174" w:rsidP="00351174">
      <w:pPr>
        <w:autoSpaceDE w:val="0"/>
        <w:rPr>
          <w:rFonts w:ascii="Arial" w:hAnsi="Arial" w:cs="Arial"/>
          <w:b/>
          <w:bCs/>
          <w:lang w:val="es-ES"/>
        </w:rPr>
      </w:pPr>
    </w:p>
    <w:p w14:paraId="7E06F7A5" w14:textId="77777777" w:rsidR="00F42DA4" w:rsidRPr="00320634" w:rsidRDefault="00F42DA4" w:rsidP="00351174">
      <w:pPr>
        <w:autoSpaceDE w:val="0"/>
        <w:rPr>
          <w:rFonts w:ascii="Arial" w:hAnsi="Arial" w:cs="Arial"/>
          <w:b/>
          <w:bCs/>
          <w:lang w:val="es-ES"/>
        </w:rPr>
      </w:pPr>
    </w:p>
    <w:p w14:paraId="6C5778D0" w14:textId="77777777" w:rsidR="00F42DA4" w:rsidRPr="00320634" w:rsidRDefault="00F42DA4" w:rsidP="00351174">
      <w:pPr>
        <w:autoSpaceDE w:val="0"/>
        <w:rPr>
          <w:rFonts w:ascii="Arial" w:hAnsi="Arial" w:cs="Arial"/>
          <w:b/>
          <w:bCs/>
          <w:lang w:val="es-ES"/>
        </w:rPr>
      </w:pPr>
    </w:p>
    <w:p w14:paraId="72C2B7C6" w14:textId="77777777" w:rsidR="00351174" w:rsidRPr="00320634" w:rsidRDefault="00351174" w:rsidP="00351174">
      <w:pPr>
        <w:autoSpaceDE w:val="0"/>
        <w:snapToGrid w:val="0"/>
        <w:jc w:val="center"/>
        <w:rPr>
          <w:rFonts w:ascii="Arial" w:hAnsi="Arial" w:cs="Arial"/>
          <w:b/>
          <w:bCs/>
          <w:lang w:val="es-ES"/>
        </w:rPr>
      </w:pPr>
      <w:r w:rsidRPr="00320634">
        <w:rPr>
          <w:rFonts w:ascii="Arial" w:hAnsi="Arial" w:cs="Arial"/>
          <w:b/>
          <w:bCs/>
          <w:lang w:val="es-ES"/>
        </w:rPr>
        <w:t>DECLARATIE PRIVIND RESPECTAREA REGLEMENT</w:t>
      </w:r>
      <w:r w:rsidR="00E22AC9" w:rsidRPr="00320634">
        <w:rPr>
          <w:rFonts w:ascii="Arial" w:hAnsi="Arial" w:cs="Arial"/>
          <w:b/>
          <w:bCs/>
          <w:lang w:val="es-ES"/>
        </w:rPr>
        <w:t>A</w:t>
      </w:r>
      <w:r w:rsidRPr="00320634">
        <w:rPr>
          <w:rFonts w:ascii="Arial" w:hAnsi="Arial" w:cs="Arial"/>
          <w:b/>
          <w:bCs/>
          <w:lang w:val="es-ES"/>
        </w:rPr>
        <w:t>RILOR</w:t>
      </w:r>
    </w:p>
    <w:p w14:paraId="33111CA5" w14:textId="309975A0" w:rsidR="00351174" w:rsidRPr="001D360A" w:rsidRDefault="00351174" w:rsidP="00351174">
      <w:pPr>
        <w:autoSpaceDE w:val="0"/>
        <w:snapToGrid w:val="0"/>
        <w:jc w:val="center"/>
        <w:rPr>
          <w:rFonts w:ascii="Arial" w:hAnsi="Arial" w:cs="Arial"/>
          <w:b/>
          <w:bCs/>
          <w:lang w:val="es-ES"/>
        </w:rPr>
      </w:pPr>
      <w:r w:rsidRPr="001D360A">
        <w:rPr>
          <w:rFonts w:ascii="Arial" w:hAnsi="Arial" w:cs="Arial"/>
          <w:b/>
          <w:bCs/>
          <w:lang w:val="es-ES"/>
        </w:rPr>
        <w:t>DIN DOMENIUL MEDIULUI ȘI PROTECȚIEI MEDIULUI</w:t>
      </w:r>
    </w:p>
    <w:p w14:paraId="3284A735" w14:textId="77777777" w:rsidR="00351174" w:rsidRPr="001D360A" w:rsidRDefault="00351174" w:rsidP="00351174">
      <w:pPr>
        <w:autoSpaceDE w:val="0"/>
        <w:rPr>
          <w:rFonts w:ascii="Arial" w:hAnsi="Arial" w:cs="Arial"/>
          <w:b/>
          <w:bCs/>
          <w:lang w:val="es-ES"/>
        </w:rPr>
      </w:pPr>
    </w:p>
    <w:p w14:paraId="260F57C0" w14:textId="77777777" w:rsidR="00F42DA4" w:rsidRPr="001D360A" w:rsidRDefault="00F42DA4" w:rsidP="00351174">
      <w:pPr>
        <w:autoSpaceDE w:val="0"/>
        <w:rPr>
          <w:rFonts w:ascii="Arial" w:hAnsi="Arial" w:cs="Arial"/>
          <w:b/>
          <w:bCs/>
          <w:lang w:val="es-ES"/>
        </w:rPr>
      </w:pPr>
    </w:p>
    <w:p w14:paraId="35A61CC5" w14:textId="77777777" w:rsidR="00351174" w:rsidRPr="001D360A" w:rsidRDefault="00351174" w:rsidP="00351174">
      <w:pPr>
        <w:autoSpaceDE w:val="0"/>
        <w:rPr>
          <w:rFonts w:ascii="Arial" w:hAnsi="Arial" w:cs="Arial"/>
          <w:lang w:val="es-ES"/>
        </w:rPr>
      </w:pPr>
    </w:p>
    <w:p w14:paraId="40AA7800" w14:textId="77777777" w:rsidR="00CC153E" w:rsidRPr="00320634" w:rsidRDefault="00351174" w:rsidP="00351174">
      <w:pPr>
        <w:autoSpaceDE w:val="0"/>
        <w:jc w:val="both"/>
        <w:rPr>
          <w:rFonts w:ascii="Arial" w:hAnsi="Arial" w:cs="Arial"/>
          <w:lang w:val="es-ES"/>
        </w:rPr>
      </w:pPr>
      <w:r w:rsidRPr="001D360A">
        <w:rPr>
          <w:rFonts w:ascii="Arial" w:hAnsi="Arial" w:cs="Arial"/>
          <w:lang w:val="es-ES"/>
        </w:rPr>
        <w:t xml:space="preserve"> </w:t>
      </w:r>
      <w:r w:rsidRPr="001D360A">
        <w:rPr>
          <w:rFonts w:ascii="Arial" w:hAnsi="Arial" w:cs="Arial"/>
          <w:lang w:val="es-ES"/>
        </w:rPr>
        <w:tab/>
        <w:t xml:space="preserve"> </w:t>
      </w:r>
      <w:r w:rsidRPr="00320634">
        <w:rPr>
          <w:rFonts w:ascii="Arial" w:hAnsi="Arial" w:cs="Arial"/>
          <w:lang w:val="es-ES"/>
        </w:rPr>
        <w:t>Prin aceastã declarație subsemnat(ul)/a ………………………………..   reprezentant legal al ………………………………………….,</w:t>
      </w:r>
      <w:r w:rsidR="00E22AC9" w:rsidRPr="00320634">
        <w:rPr>
          <w:rFonts w:ascii="Arial" w:hAnsi="Arial" w:cs="Arial"/>
          <w:lang w:val="es-ES"/>
        </w:rPr>
        <w:t xml:space="preserve"> participant la licitatia</w:t>
      </w:r>
      <w:r w:rsidRPr="00320634">
        <w:rPr>
          <w:rFonts w:ascii="Arial" w:hAnsi="Arial" w:cs="Arial"/>
          <w:lang w:val="es-ES"/>
        </w:rPr>
        <w:t>: ……</w:t>
      </w:r>
      <w:r w:rsidR="00E22AC9" w:rsidRPr="00320634">
        <w:rPr>
          <w:rFonts w:ascii="Arial" w:hAnsi="Arial" w:cs="Arial"/>
          <w:lang w:val="es-ES"/>
        </w:rPr>
        <w:t>……</w:t>
      </w:r>
      <w:r w:rsidRPr="00320634">
        <w:rPr>
          <w:rFonts w:ascii="Arial" w:hAnsi="Arial" w:cs="Arial"/>
          <w:lang w:val="es-ES"/>
        </w:rPr>
        <w:t>………</w:t>
      </w:r>
      <w:r w:rsidR="007974DB" w:rsidRPr="00320634">
        <w:rPr>
          <w:rFonts w:ascii="Arial" w:hAnsi="Arial" w:cs="Arial"/>
          <w:lang w:val="es-ES"/>
        </w:rPr>
        <w:t>………………………………………………………………………….</w:t>
      </w:r>
      <w:r w:rsidRPr="00320634">
        <w:rPr>
          <w:rFonts w:ascii="Arial" w:hAnsi="Arial" w:cs="Arial"/>
          <w:lang w:val="es-ES"/>
        </w:rPr>
        <w:t>…</w:t>
      </w:r>
      <w:r w:rsidR="00E22AC9" w:rsidRPr="00320634">
        <w:rPr>
          <w:rFonts w:ascii="Arial" w:hAnsi="Arial" w:cs="Arial"/>
          <w:lang w:val="es-ES"/>
        </w:rPr>
        <w:t>..</w:t>
      </w:r>
      <w:r w:rsidRPr="00320634">
        <w:rPr>
          <w:rFonts w:ascii="Arial" w:hAnsi="Arial" w:cs="Arial"/>
          <w:lang w:val="es-ES"/>
        </w:rPr>
        <w:t>….</w:t>
      </w:r>
      <w:r w:rsidR="00CC153E" w:rsidRPr="00320634">
        <w:rPr>
          <w:rFonts w:ascii="Arial" w:hAnsi="Arial" w:cs="Arial"/>
          <w:lang w:val="es-ES"/>
        </w:rPr>
        <w:t>,</w:t>
      </w:r>
      <w:r w:rsidR="00E22AC9" w:rsidRPr="00320634">
        <w:rPr>
          <w:rFonts w:ascii="Arial" w:hAnsi="Arial" w:cs="Arial"/>
          <w:lang w:val="es-ES"/>
        </w:rPr>
        <w:t xml:space="preserve"> </w:t>
      </w:r>
      <w:r w:rsidR="00CC153E" w:rsidRPr="00320634">
        <w:rPr>
          <w:rFonts w:ascii="Arial" w:hAnsi="Arial" w:cs="Arial"/>
          <w:lang w:val="es-ES"/>
        </w:rPr>
        <w:t xml:space="preserve"> </w:t>
      </w:r>
    </w:p>
    <w:p w14:paraId="66CA67F2" w14:textId="77777777" w:rsidR="00CC153E" w:rsidRPr="00320634" w:rsidRDefault="00351174" w:rsidP="007974DB">
      <w:pPr>
        <w:autoSpaceDE w:val="0"/>
        <w:jc w:val="center"/>
        <w:rPr>
          <w:rFonts w:ascii="Arial" w:hAnsi="Arial" w:cs="Arial"/>
          <w:sz w:val="20"/>
          <w:szCs w:val="20"/>
          <w:lang w:val="es-ES"/>
        </w:rPr>
      </w:pPr>
      <w:r w:rsidRPr="00320634">
        <w:rPr>
          <w:rFonts w:ascii="Arial" w:hAnsi="Arial" w:cs="Arial"/>
          <w:sz w:val="20"/>
          <w:szCs w:val="20"/>
          <w:lang w:val="es-ES"/>
        </w:rPr>
        <w:t>(obiectivul de invesțiție)</w:t>
      </w:r>
    </w:p>
    <w:p w14:paraId="7E02A7D8" w14:textId="77777777" w:rsidR="00351174" w:rsidRPr="00320634" w:rsidRDefault="00351174" w:rsidP="00351174">
      <w:pPr>
        <w:autoSpaceDE w:val="0"/>
        <w:jc w:val="both"/>
        <w:rPr>
          <w:rFonts w:ascii="Arial" w:hAnsi="Arial" w:cs="Arial"/>
          <w:lang w:val="es-ES"/>
        </w:rPr>
      </w:pPr>
      <w:r w:rsidRPr="00320634">
        <w:rPr>
          <w:rFonts w:ascii="Arial" w:hAnsi="Arial" w:cs="Arial"/>
          <w:lang w:val="es-ES"/>
        </w:rPr>
        <w:t xml:space="preserve"> declar pe propria raspundere, sub sancțiunile aplicate faptei de fals si uz de fals în declaratii, cã vom respecta si implementa </w:t>
      </w:r>
      <w:r w:rsidR="001E73F4" w:rsidRPr="00320634">
        <w:rPr>
          <w:rFonts w:ascii="Arial" w:hAnsi="Arial" w:cs="Arial"/>
          <w:lang w:val="es-ES"/>
        </w:rPr>
        <w:t>prestarea serviciilor</w:t>
      </w:r>
      <w:r w:rsidRPr="00320634">
        <w:rPr>
          <w:rFonts w:ascii="Arial" w:hAnsi="Arial" w:cs="Arial"/>
          <w:lang w:val="es-ES"/>
        </w:rPr>
        <w:t xml:space="preserve"> cuprinse în ofertã conform reglementarilor stabilite prin legislaţia adoptată la nivelul Uniunii Europene, legislaţia naţională, prin acorduri colective sau prin tratatele, convenţiile şi acordurile internaţionale în domeniul mediului si protectiei mediului.</w:t>
      </w:r>
    </w:p>
    <w:p w14:paraId="46EE101D" w14:textId="77777777" w:rsidR="00351174" w:rsidRPr="00320634" w:rsidRDefault="00351174" w:rsidP="00351174">
      <w:pPr>
        <w:ind w:firstLine="720"/>
        <w:jc w:val="both"/>
        <w:rPr>
          <w:rFonts w:ascii="Arial" w:hAnsi="Arial" w:cs="Arial"/>
          <w:lang w:val="ro-RO"/>
        </w:rPr>
      </w:pPr>
    </w:p>
    <w:p w14:paraId="35ED121C" w14:textId="77777777" w:rsidR="00351174" w:rsidRPr="00320634" w:rsidRDefault="00351174" w:rsidP="00351174">
      <w:pPr>
        <w:ind w:firstLine="720"/>
        <w:jc w:val="both"/>
        <w:rPr>
          <w:rFonts w:ascii="Arial" w:hAnsi="Arial" w:cs="Arial"/>
          <w:lang w:val="ro-RO"/>
        </w:rPr>
      </w:pPr>
      <w:r w:rsidRPr="00320634">
        <w:rPr>
          <w:rFonts w:ascii="Arial" w:hAnsi="Arial" w:cs="Arial"/>
          <w:lang w:val="ro-RO"/>
        </w:rPr>
        <w:t>Totodată, declar că am luat la cunoştinţă de prevederile art. 326 « Falsul în Declaraţii » din Codul Penal referitor la « Declararea necorespunzătoare a adevărului, făcută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62DC9363" w14:textId="77777777" w:rsidR="00351174" w:rsidRPr="00320634" w:rsidRDefault="00351174" w:rsidP="00351174">
      <w:pPr>
        <w:autoSpaceDE w:val="0"/>
        <w:jc w:val="both"/>
        <w:rPr>
          <w:rFonts w:ascii="Arial" w:hAnsi="Arial" w:cs="Arial"/>
          <w:i/>
          <w:iCs/>
          <w:lang w:val="ro-RO"/>
        </w:rPr>
      </w:pPr>
    </w:p>
    <w:p w14:paraId="430F274A" w14:textId="77777777" w:rsidR="00E22AC9" w:rsidRPr="00320634" w:rsidRDefault="00E22AC9" w:rsidP="00351174">
      <w:pPr>
        <w:autoSpaceDE w:val="0"/>
        <w:jc w:val="both"/>
        <w:rPr>
          <w:rFonts w:ascii="Arial" w:hAnsi="Arial" w:cs="Arial"/>
          <w:i/>
          <w:iCs/>
          <w:lang w:val="ro-RO"/>
        </w:rPr>
      </w:pPr>
    </w:p>
    <w:p w14:paraId="3763120F" w14:textId="77777777" w:rsidR="00F42DA4" w:rsidRPr="00320634" w:rsidRDefault="00F42DA4" w:rsidP="00351174">
      <w:pPr>
        <w:autoSpaceDE w:val="0"/>
        <w:jc w:val="both"/>
        <w:rPr>
          <w:rFonts w:ascii="Arial" w:hAnsi="Arial" w:cs="Arial"/>
          <w:i/>
          <w:iCs/>
          <w:lang w:val="ro-RO"/>
        </w:rPr>
      </w:pPr>
    </w:p>
    <w:p w14:paraId="6EB88A8F" w14:textId="77777777" w:rsidR="00F42DA4" w:rsidRPr="00320634" w:rsidRDefault="00F42DA4" w:rsidP="00351174">
      <w:pPr>
        <w:autoSpaceDE w:val="0"/>
        <w:jc w:val="both"/>
        <w:rPr>
          <w:rFonts w:ascii="Arial" w:hAnsi="Arial" w:cs="Arial"/>
          <w:i/>
          <w:iCs/>
          <w:lang w:val="ro-RO"/>
        </w:rPr>
      </w:pPr>
    </w:p>
    <w:p w14:paraId="38A88A3C" w14:textId="77777777" w:rsidR="00E22AC9" w:rsidRPr="00320634" w:rsidRDefault="00E22AC9" w:rsidP="00351174">
      <w:pPr>
        <w:autoSpaceDE w:val="0"/>
        <w:jc w:val="both"/>
        <w:rPr>
          <w:rFonts w:ascii="Arial" w:hAnsi="Arial" w:cs="Arial"/>
          <w:i/>
          <w:iCs/>
          <w:lang w:val="ro-RO"/>
        </w:rPr>
      </w:pPr>
    </w:p>
    <w:p w14:paraId="34CBE40F" w14:textId="77777777" w:rsidR="00351174" w:rsidRPr="00320634" w:rsidRDefault="00351174" w:rsidP="00351174">
      <w:pPr>
        <w:autoSpaceDE w:val="0"/>
        <w:rPr>
          <w:rFonts w:ascii="Arial" w:hAnsi="Arial" w:cs="Arial"/>
          <w:i/>
          <w:iCs/>
          <w:sz w:val="20"/>
          <w:szCs w:val="20"/>
          <w:lang w:val="ro-RO"/>
        </w:rPr>
      </w:pPr>
      <w:r w:rsidRPr="00320634">
        <w:rPr>
          <w:rFonts w:ascii="Arial" w:hAnsi="Arial" w:cs="Arial"/>
          <w:i/>
          <w:iCs/>
          <w:sz w:val="20"/>
          <w:szCs w:val="20"/>
          <w:lang w:val="ro-RO"/>
        </w:rPr>
        <w:t>Numarul imputernicirii reprezenta</w:t>
      </w:r>
      <w:r w:rsidR="00E22AC9" w:rsidRPr="00320634">
        <w:rPr>
          <w:rFonts w:ascii="Arial" w:hAnsi="Arial" w:cs="Arial"/>
          <w:i/>
          <w:iCs/>
          <w:sz w:val="20"/>
          <w:szCs w:val="20"/>
          <w:lang w:val="ro-RO"/>
        </w:rPr>
        <w:t>ntului pt semnarea ofertei</w:t>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Pr="00320634">
        <w:rPr>
          <w:rFonts w:ascii="Arial" w:hAnsi="Arial" w:cs="Arial"/>
          <w:i/>
          <w:iCs/>
          <w:sz w:val="20"/>
          <w:szCs w:val="20"/>
          <w:lang w:val="ro-RO"/>
        </w:rPr>
        <w:t>............................................</w:t>
      </w:r>
    </w:p>
    <w:p w14:paraId="0CF8D923" w14:textId="77777777" w:rsidR="00351174" w:rsidRPr="00320634" w:rsidRDefault="00351174" w:rsidP="00351174">
      <w:pPr>
        <w:autoSpaceDE w:val="0"/>
        <w:rPr>
          <w:rFonts w:ascii="Arial" w:hAnsi="Arial" w:cs="Arial"/>
          <w:i/>
          <w:iCs/>
          <w:sz w:val="20"/>
          <w:szCs w:val="20"/>
          <w:lang w:val="ro-RO"/>
        </w:rPr>
      </w:pPr>
      <w:r w:rsidRPr="00320634">
        <w:rPr>
          <w:rFonts w:ascii="Arial" w:hAnsi="Arial" w:cs="Arial"/>
          <w:i/>
          <w:iCs/>
          <w:sz w:val="20"/>
          <w:szCs w:val="20"/>
          <w:lang w:val="ro-RO"/>
        </w:rPr>
        <w:t>Numel</w:t>
      </w:r>
      <w:r w:rsidR="00E22AC9" w:rsidRPr="00320634">
        <w:rPr>
          <w:rFonts w:ascii="Arial" w:hAnsi="Arial" w:cs="Arial"/>
          <w:i/>
          <w:iCs/>
          <w:sz w:val="20"/>
          <w:szCs w:val="20"/>
          <w:lang w:val="ro-RO"/>
        </w:rPr>
        <w:t>e  şi prenumele semnatarului</w:t>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Pr="00320634">
        <w:rPr>
          <w:rFonts w:ascii="Arial" w:hAnsi="Arial" w:cs="Arial"/>
          <w:i/>
          <w:iCs/>
          <w:sz w:val="20"/>
          <w:szCs w:val="20"/>
          <w:lang w:val="ro-RO"/>
        </w:rPr>
        <w:t>...........................................</w:t>
      </w:r>
    </w:p>
    <w:p w14:paraId="41AEC458" w14:textId="77777777" w:rsidR="00351174" w:rsidRPr="00320634" w:rsidRDefault="00351174" w:rsidP="00351174">
      <w:pPr>
        <w:autoSpaceDE w:val="0"/>
        <w:rPr>
          <w:rFonts w:ascii="Arial" w:hAnsi="Arial" w:cs="Arial"/>
          <w:i/>
          <w:iCs/>
          <w:sz w:val="20"/>
          <w:szCs w:val="20"/>
          <w:lang w:val="ro-RO"/>
        </w:rPr>
      </w:pPr>
      <w:r w:rsidRPr="00320634">
        <w:rPr>
          <w:rFonts w:ascii="Arial" w:hAnsi="Arial" w:cs="Arial"/>
          <w:i/>
          <w:iCs/>
          <w:sz w:val="20"/>
          <w:szCs w:val="20"/>
          <w:lang w:val="ro-RO"/>
        </w:rPr>
        <w:t>Capacitate de semnătură</w:t>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Pr="00320634">
        <w:rPr>
          <w:rFonts w:ascii="Arial" w:hAnsi="Arial" w:cs="Arial"/>
          <w:i/>
          <w:iCs/>
          <w:sz w:val="20"/>
          <w:szCs w:val="20"/>
          <w:lang w:val="ro-RO"/>
        </w:rPr>
        <w:t>...........................................</w:t>
      </w:r>
    </w:p>
    <w:p w14:paraId="68AF3963" w14:textId="77777777" w:rsidR="00E22AC9" w:rsidRPr="00320634" w:rsidRDefault="00E22AC9" w:rsidP="00351174">
      <w:pPr>
        <w:autoSpaceDE w:val="0"/>
        <w:rPr>
          <w:rFonts w:ascii="Arial" w:hAnsi="Arial" w:cs="Arial"/>
          <w:i/>
          <w:iCs/>
          <w:sz w:val="20"/>
          <w:szCs w:val="20"/>
          <w:u w:val="single"/>
          <w:lang w:val="ro-RO"/>
        </w:rPr>
      </w:pPr>
    </w:p>
    <w:p w14:paraId="25396781" w14:textId="77777777" w:rsidR="00351174" w:rsidRPr="00320634" w:rsidRDefault="00351174" w:rsidP="00351174">
      <w:pPr>
        <w:autoSpaceDE w:val="0"/>
        <w:rPr>
          <w:rFonts w:ascii="Arial" w:hAnsi="Arial" w:cs="Arial"/>
          <w:i/>
          <w:iCs/>
          <w:sz w:val="20"/>
          <w:szCs w:val="20"/>
          <w:u w:val="single"/>
          <w:lang w:val="ro-RO"/>
        </w:rPr>
      </w:pPr>
      <w:r w:rsidRPr="00320634">
        <w:rPr>
          <w:rFonts w:ascii="Arial" w:hAnsi="Arial" w:cs="Arial"/>
          <w:i/>
          <w:iCs/>
          <w:sz w:val="20"/>
          <w:szCs w:val="20"/>
          <w:u w:val="single"/>
          <w:lang w:val="ro-RO"/>
        </w:rPr>
        <w:t xml:space="preserve">Detalii despre ofertant </w:t>
      </w:r>
    </w:p>
    <w:p w14:paraId="26447FDB" w14:textId="77777777" w:rsidR="00351174" w:rsidRPr="00320634" w:rsidRDefault="00351174" w:rsidP="00351174">
      <w:pPr>
        <w:autoSpaceDE w:val="0"/>
        <w:rPr>
          <w:rFonts w:ascii="Arial" w:hAnsi="Arial" w:cs="Arial"/>
          <w:i/>
          <w:iCs/>
          <w:sz w:val="20"/>
          <w:szCs w:val="20"/>
          <w:lang w:val="ro-RO"/>
        </w:rPr>
      </w:pPr>
      <w:r w:rsidRPr="00320634">
        <w:rPr>
          <w:rFonts w:ascii="Arial" w:hAnsi="Arial" w:cs="Arial"/>
          <w:i/>
          <w:iCs/>
          <w:sz w:val="20"/>
          <w:szCs w:val="20"/>
          <w:lang w:val="ro-RO"/>
        </w:rPr>
        <w:t>Numele ofertantului</w:t>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Pr="00320634">
        <w:rPr>
          <w:rFonts w:ascii="Arial" w:hAnsi="Arial" w:cs="Arial"/>
          <w:i/>
          <w:iCs/>
          <w:sz w:val="20"/>
          <w:szCs w:val="20"/>
          <w:lang w:val="ro-RO"/>
        </w:rPr>
        <w:t>..........................................</w:t>
      </w:r>
    </w:p>
    <w:p w14:paraId="2CE9ACAE" w14:textId="77777777" w:rsidR="007974DB" w:rsidRPr="00320634" w:rsidRDefault="00351174" w:rsidP="00351174">
      <w:pPr>
        <w:autoSpaceDE w:val="0"/>
        <w:rPr>
          <w:rFonts w:ascii="Arial" w:hAnsi="Arial" w:cs="Arial"/>
          <w:i/>
          <w:iCs/>
          <w:sz w:val="20"/>
          <w:szCs w:val="20"/>
          <w:lang w:val="ro-RO"/>
        </w:rPr>
      </w:pPr>
      <w:r w:rsidRPr="00320634">
        <w:rPr>
          <w:rFonts w:ascii="Arial" w:hAnsi="Arial" w:cs="Arial"/>
          <w:i/>
          <w:iCs/>
          <w:sz w:val="20"/>
          <w:szCs w:val="20"/>
          <w:lang w:val="ro-RO"/>
        </w:rPr>
        <w:t>Ţara de reşedinţă</w:t>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Pr="00320634">
        <w:rPr>
          <w:rFonts w:ascii="Arial" w:hAnsi="Arial" w:cs="Arial"/>
          <w:i/>
          <w:iCs/>
          <w:sz w:val="20"/>
          <w:szCs w:val="20"/>
          <w:lang w:val="ro-RO"/>
        </w:rPr>
        <w:t>.................</w:t>
      </w:r>
      <w:r w:rsidR="007974DB" w:rsidRPr="00320634">
        <w:rPr>
          <w:rFonts w:ascii="Arial" w:hAnsi="Arial" w:cs="Arial"/>
          <w:i/>
          <w:iCs/>
          <w:sz w:val="20"/>
          <w:szCs w:val="20"/>
          <w:lang w:val="ro-RO"/>
        </w:rPr>
        <w:t>.........................</w:t>
      </w:r>
    </w:p>
    <w:p w14:paraId="1B926AED" w14:textId="77777777" w:rsidR="00351174" w:rsidRPr="00320634" w:rsidRDefault="00E22AC9" w:rsidP="00351174">
      <w:pPr>
        <w:autoSpaceDE w:val="0"/>
        <w:rPr>
          <w:rFonts w:ascii="Arial" w:hAnsi="Arial" w:cs="Arial"/>
          <w:i/>
          <w:iCs/>
          <w:sz w:val="20"/>
          <w:szCs w:val="20"/>
          <w:lang w:val="ro-RO"/>
        </w:rPr>
      </w:pPr>
      <w:r w:rsidRPr="00320634">
        <w:rPr>
          <w:rFonts w:ascii="Arial" w:hAnsi="Arial" w:cs="Arial"/>
          <w:i/>
          <w:iCs/>
          <w:sz w:val="20"/>
          <w:szCs w:val="20"/>
          <w:lang w:val="ro-RO"/>
        </w:rPr>
        <w:t>Adresa</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00351174" w:rsidRPr="00320634">
        <w:rPr>
          <w:rFonts w:ascii="Arial" w:hAnsi="Arial" w:cs="Arial"/>
          <w:i/>
          <w:iCs/>
          <w:sz w:val="20"/>
          <w:szCs w:val="20"/>
          <w:lang w:val="ro-RO"/>
        </w:rPr>
        <w:t>....................</w:t>
      </w:r>
      <w:r w:rsidR="007974DB" w:rsidRPr="00320634">
        <w:rPr>
          <w:rFonts w:ascii="Arial" w:hAnsi="Arial" w:cs="Arial"/>
          <w:i/>
          <w:iCs/>
          <w:sz w:val="20"/>
          <w:szCs w:val="20"/>
          <w:lang w:val="ro-RO"/>
        </w:rPr>
        <w:t>......................</w:t>
      </w:r>
    </w:p>
    <w:p w14:paraId="5B1CC629" w14:textId="77777777" w:rsidR="00351174" w:rsidRPr="00320634" w:rsidRDefault="00351174" w:rsidP="00351174">
      <w:pPr>
        <w:autoSpaceDE w:val="0"/>
        <w:rPr>
          <w:rFonts w:ascii="Arial" w:hAnsi="Arial" w:cs="Arial"/>
          <w:i/>
          <w:iCs/>
          <w:sz w:val="20"/>
          <w:szCs w:val="20"/>
          <w:lang w:val="ro-RO"/>
        </w:rPr>
      </w:pPr>
      <w:r w:rsidRPr="00320634">
        <w:rPr>
          <w:rFonts w:ascii="Arial" w:hAnsi="Arial" w:cs="Arial"/>
          <w:i/>
          <w:iCs/>
          <w:sz w:val="20"/>
          <w:szCs w:val="20"/>
          <w:lang w:val="ro-RO"/>
        </w:rPr>
        <w:t>Adresa de corespo</w:t>
      </w:r>
      <w:r w:rsidR="00E22AC9" w:rsidRPr="00320634">
        <w:rPr>
          <w:rFonts w:ascii="Arial" w:hAnsi="Arial" w:cs="Arial"/>
          <w:i/>
          <w:iCs/>
          <w:sz w:val="20"/>
          <w:szCs w:val="20"/>
          <w:lang w:val="ro-RO"/>
        </w:rPr>
        <w:t>ndenţă (dacă este diferită)</w:t>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Pr="00320634">
        <w:rPr>
          <w:rFonts w:ascii="Arial" w:hAnsi="Arial" w:cs="Arial"/>
          <w:i/>
          <w:iCs/>
          <w:sz w:val="20"/>
          <w:szCs w:val="20"/>
          <w:lang w:val="ro-RO"/>
        </w:rPr>
        <w:t>....................</w:t>
      </w:r>
      <w:r w:rsidR="007974DB" w:rsidRPr="00320634">
        <w:rPr>
          <w:rFonts w:ascii="Arial" w:hAnsi="Arial" w:cs="Arial"/>
          <w:i/>
          <w:iCs/>
          <w:sz w:val="20"/>
          <w:szCs w:val="20"/>
          <w:lang w:val="ro-RO"/>
        </w:rPr>
        <w:t>......................</w:t>
      </w:r>
    </w:p>
    <w:p w14:paraId="79EAF858" w14:textId="77777777" w:rsidR="00351174" w:rsidRPr="00320634" w:rsidRDefault="00351174" w:rsidP="00351174">
      <w:pPr>
        <w:autoSpaceDE w:val="0"/>
        <w:rPr>
          <w:rFonts w:ascii="Arial" w:hAnsi="Arial" w:cs="Arial"/>
          <w:i/>
          <w:iCs/>
          <w:sz w:val="20"/>
          <w:szCs w:val="20"/>
          <w:lang w:val="ro-RO"/>
        </w:rPr>
      </w:pPr>
      <w:r w:rsidRPr="00320634">
        <w:rPr>
          <w:rFonts w:ascii="Arial" w:hAnsi="Arial" w:cs="Arial"/>
          <w:i/>
          <w:iCs/>
          <w:sz w:val="20"/>
          <w:szCs w:val="20"/>
          <w:lang w:val="ro-RO"/>
        </w:rPr>
        <w:t>Telefon / Fax</w:t>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Pr="00320634">
        <w:rPr>
          <w:rFonts w:ascii="Arial" w:hAnsi="Arial" w:cs="Arial"/>
          <w:i/>
          <w:iCs/>
          <w:sz w:val="20"/>
          <w:szCs w:val="20"/>
          <w:lang w:val="ro-RO"/>
        </w:rPr>
        <w:t>....................</w:t>
      </w:r>
      <w:r w:rsidR="007974DB" w:rsidRPr="00320634">
        <w:rPr>
          <w:rFonts w:ascii="Arial" w:hAnsi="Arial" w:cs="Arial"/>
          <w:i/>
          <w:iCs/>
          <w:sz w:val="20"/>
          <w:szCs w:val="20"/>
          <w:lang w:val="ro-RO"/>
        </w:rPr>
        <w:t>......................</w:t>
      </w:r>
    </w:p>
    <w:p w14:paraId="464645EC" w14:textId="77777777" w:rsidR="00351174" w:rsidRPr="00320634" w:rsidRDefault="00351174" w:rsidP="00351174">
      <w:pPr>
        <w:rPr>
          <w:rFonts w:ascii="Arial" w:hAnsi="Arial" w:cs="Arial"/>
          <w:sz w:val="20"/>
          <w:szCs w:val="20"/>
          <w:lang w:val="es-ES"/>
        </w:rPr>
      </w:pPr>
      <w:r w:rsidRPr="00320634">
        <w:rPr>
          <w:rFonts w:ascii="Arial" w:hAnsi="Arial" w:cs="Arial"/>
          <w:i/>
          <w:iCs/>
          <w:sz w:val="20"/>
          <w:szCs w:val="20"/>
          <w:lang w:val="ro-RO"/>
        </w:rPr>
        <w:t>Data</w:t>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00E22AC9" w:rsidRPr="00320634">
        <w:rPr>
          <w:rFonts w:ascii="Arial" w:hAnsi="Arial" w:cs="Arial"/>
          <w:i/>
          <w:iCs/>
          <w:sz w:val="20"/>
          <w:szCs w:val="20"/>
          <w:lang w:val="ro-RO"/>
        </w:rPr>
        <w:tab/>
      </w:r>
      <w:r w:rsidRPr="00320634">
        <w:rPr>
          <w:rFonts w:ascii="Arial" w:hAnsi="Arial" w:cs="Arial"/>
          <w:i/>
          <w:iCs/>
          <w:sz w:val="20"/>
          <w:szCs w:val="20"/>
          <w:lang w:val="ro-RO"/>
        </w:rPr>
        <w:t>..........................................</w:t>
      </w:r>
    </w:p>
    <w:p w14:paraId="10F5559D" w14:textId="77777777" w:rsidR="007974DB" w:rsidRPr="00320634" w:rsidRDefault="007974DB" w:rsidP="00F42DA4">
      <w:pPr>
        <w:rPr>
          <w:rFonts w:ascii="Arial" w:hAnsi="Arial" w:cs="Arial"/>
          <w:b/>
          <w:bCs/>
          <w:kern w:val="32"/>
          <w:sz w:val="20"/>
          <w:szCs w:val="20"/>
          <w:lang w:val="es-ES"/>
        </w:rPr>
      </w:pPr>
      <w:bookmarkStart w:id="2" w:name="_Toc471493178"/>
      <w:bookmarkStart w:id="3" w:name="_Toc471497065"/>
      <w:bookmarkStart w:id="4" w:name="_Toc472008645"/>
      <w:bookmarkStart w:id="5" w:name="_Toc472008740"/>
    </w:p>
    <w:p w14:paraId="2EE22A93" w14:textId="77777777" w:rsidR="007974DB" w:rsidRPr="00320634" w:rsidRDefault="007974DB" w:rsidP="00F42DA4">
      <w:pPr>
        <w:rPr>
          <w:rFonts w:ascii="Arial" w:hAnsi="Arial" w:cs="Arial"/>
          <w:b/>
          <w:bCs/>
          <w:kern w:val="32"/>
          <w:sz w:val="20"/>
          <w:szCs w:val="20"/>
          <w:lang w:val="es-ES"/>
        </w:rPr>
      </w:pPr>
    </w:p>
    <w:p w14:paraId="35880845" w14:textId="77777777" w:rsidR="007974DB" w:rsidRPr="00320634" w:rsidRDefault="007974DB" w:rsidP="00F42DA4">
      <w:pPr>
        <w:rPr>
          <w:rFonts w:ascii="Arial" w:hAnsi="Arial" w:cs="Arial"/>
          <w:b/>
          <w:bCs/>
          <w:kern w:val="32"/>
          <w:sz w:val="20"/>
          <w:szCs w:val="20"/>
          <w:lang w:val="es-ES"/>
        </w:rPr>
      </w:pPr>
    </w:p>
    <w:p w14:paraId="3EB201C1" w14:textId="77777777" w:rsidR="007974DB" w:rsidRPr="00320634" w:rsidRDefault="007974DB" w:rsidP="00F42DA4">
      <w:pPr>
        <w:rPr>
          <w:rFonts w:ascii="Arial" w:hAnsi="Arial" w:cs="Arial"/>
          <w:b/>
          <w:bCs/>
          <w:kern w:val="32"/>
          <w:sz w:val="20"/>
          <w:szCs w:val="20"/>
          <w:lang w:val="es-ES"/>
        </w:rPr>
      </w:pPr>
    </w:p>
    <w:p w14:paraId="4DFA15EA" w14:textId="77777777" w:rsidR="007974DB" w:rsidRPr="00320634" w:rsidRDefault="007974DB" w:rsidP="00F42DA4">
      <w:pPr>
        <w:rPr>
          <w:rFonts w:ascii="Arial" w:hAnsi="Arial" w:cs="Arial"/>
          <w:b/>
          <w:bCs/>
          <w:kern w:val="32"/>
          <w:sz w:val="20"/>
          <w:szCs w:val="20"/>
          <w:lang w:val="es-ES"/>
        </w:rPr>
      </w:pPr>
    </w:p>
    <w:p w14:paraId="0E2792D2" w14:textId="77777777" w:rsidR="007974DB" w:rsidRPr="00320634" w:rsidRDefault="007974DB" w:rsidP="00F42DA4">
      <w:pPr>
        <w:rPr>
          <w:rFonts w:ascii="Arial" w:hAnsi="Arial" w:cs="Arial"/>
          <w:b/>
          <w:bCs/>
          <w:kern w:val="32"/>
          <w:sz w:val="20"/>
          <w:szCs w:val="20"/>
          <w:lang w:val="es-ES"/>
        </w:rPr>
      </w:pPr>
    </w:p>
    <w:p w14:paraId="1F38297B" w14:textId="77777777" w:rsidR="007974DB" w:rsidRPr="00320634" w:rsidRDefault="007974DB" w:rsidP="00F42DA4">
      <w:pPr>
        <w:rPr>
          <w:rFonts w:ascii="Arial" w:hAnsi="Arial" w:cs="Arial"/>
          <w:b/>
          <w:bCs/>
          <w:kern w:val="32"/>
          <w:sz w:val="20"/>
          <w:szCs w:val="20"/>
          <w:lang w:val="es-ES"/>
        </w:rPr>
      </w:pPr>
    </w:p>
    <w:p w14:paraId="489C0716" w14:textId="77777777" w:rsidR="007974DB" w:rsidRPr="00320634" w:rsidRDefault="007974DB" w:rsidP="00F42DA4">
      <w:pPr>
        <w:rPr>
          <w:rFonts w:ascii="Arial" w:hAnsi="Arial" w:cs="Arial"/>
          <w:b/>
          <w:bCs/>
          <w:kern w:val="32"/>
          <w:sz w:val="20"/>
          <w:szCs w:val="20"/>
          <w:lang w:val="es-ES"/>
        </w:rPr>
      </w:pPr>
    </w:p>
    <w:p w14:paraId="24C8A1B3" w14:textId="77777777" w:rsidR="007974DB" w:rsidRPr="00320634" w:rsidRDefault="00351174" w:rsidP="00F42DA4">
      <w:pPr>
        <w:rPr>
          <w:rFonts w:ascii="Arial" w:hAnsi="Arial" w:cs="Arial"/>
          <w:b/>
          <w:bCs/>
          <w:kern w:val="32"/>
          <w:sz w:val="20"/>
          <w:szCs w:val="20"/>
          <w:lang w:val="es-ES"/>
        </w:rPr>
      </w:pPr>
      <w:r w:rsidRPr="00320634">
        <w:rPr>
          <w:rFonts w:ascii="Arial" w:hAnsi="Arial" w:cs="Arial"/>
          <w:b/>
          <w:bCs/>
          <w:kern w:val="32"/>
          <w:sz w:val="20"/>
          <w:szCs w:val="20"/>
          <w:lang w:val="es-ES"/>
        </w:rPr>
        <w:lastRenderedPageBreak/>
        <w:t>Formular</w:t>
      </w:r>
      <w:r w:rsidR="00863F78" w:rsidRPr="00320634">
        <w:rPr>
          <w:rFonts w:ascii="Arial" w:hAnsi="Arial" w:cs="Arial"/>
          <w:b/>
          <w:bCs/>
          <w:kern w:val="32"/>
          <w:sz w:val="20"/>
          <w:szCs w:val="20"/>
          <w:lang w:val="es-ES"/>
        </w:rPr>
        <w:t xml:space="preserve"> 2</w:t>
      </w:r>
      <w:r w:rsidR="008620A4" w:rsidRPr="00320634">
        <w:rPr>
          <w:rFonts w:ascii="Arial" w:hAnsi="Arial" w:cs="Arial"/>
          <w:b/>
          <w:bCs/>
          <w:kern w:val="32"/>
          <w:sz w:val="20"/>
          <w:szCs w:val="20"/>
          <w:lang w:val="es-ES"/>
        </w:rPr>
        <w:t xml:space="preserve">: </w:t>
      </w:r>
      <w:r w:rsidRPr="00320634">
        <w:rPr>
          <w:rFonts w:ascii="Arial" w:hAnsi="Arial" w:cs="Arial"/>
          <w:b/>
          <w:bCs/>
          <w:kern w:val="32"/>
          <w:sz w:val="20"/>
          <w:szCs w:val="20"/>
          <w:lang w:val="es-ES"/>
        </w:rPr>
        <w:t xml:space="preserve"> </w:t>
      </w:r>
      <w:r w:rsidRPr="00320634">
        <w:rPr>
          <w:rFonts w:ascii="Arial" w:hAnsi="Arial" w:cs="Arial"/>
          <w:b/>
          <w:kern w:val="32"/>
          <w:sz w:val="20"/>
          <w:szCs w:val="20"/>
          <w:lang w:val="es-ES"/>
        </w:rPr>
        <w:t xml:space="preserve">Declaratie </w:t>
      </w:r>
      <w:r w:rsidR="00C32E4C" w:rsidRPr="00320634">
        <w:rPr>
          <w:rFonts w:ascii="Arial" w:hAnsi="Arial" w:cs="Arial"/>
          <w:b/>
          <w:kern w:val="32"/>
          <w:sz w:val="20"/>
          <w:szCs w:val="20"/>
          <w:lang w:val="es-ES"/>
        </w:rPr>
        <w:t>p</w:t>
      </w:r>
      <w:r w:rsidRPr="00320634">
        <w:rPr>
          <w:rFonts w:ascii="Arial" w:hAnsi="Arial" w:cs="Arial"/>
          <w:b/>
          <w:kern w:val="32"/>
          <w:sz w:val="20"/>
          <w:szCs w:val="20"/>
          <w:lang w:val="es-ES"/>
        </w:rPr>
        <w:t xml:space="preserve">rivind </w:t>
      </w:r>
      <w:r w:rsidR="00C32E4C" w:rsidRPr="00320634">
        <w:rPr>
          <w:rFonts w:ascii="Arial" w:hAnsi="Arial" w:cs="Arial"/>
          <w:b/>
          <w:kern w:val="32"/>
          <w:sz w:val="20"/>
          <w:szCs w:val="20"/>
          <w:lang w:val="es-ES"/>
        </w:rPr>
        <w:t>r</w:t>
      </w:r>
      <w:r w:rsidRPr="00320634">
        <w:rPr>
          <w:rFonts w:ascii="Arial" w:hAnsi="Arial" w:cs="Arial"/>
          <w:b/>
          <w:kern w:val="32"/>
          <w:sz w:val="20"/>
          <w:szCs w:val="20"/>
          <w:lang w:val="es-ES"/>
        </w:rPr>
        <w:t xml:space="preserve">espectarea </w:t>
      </w:r>
      <w:r w:rsidR="00C32E4C" w:rsidRPr="00320634">
        <w:rPr>
          <w:rFonts w:ascii="Arial" w:hAnsi="Arial" w:cs="Arial"/>
          <w:b/>
          <w:kern w:val="32"/>
          <w:sz w:val="20"/>
          <w:szCs w:val="20"/>
          <w:lang w:val="es-ES"/>
        </w:rPr>
        <w:t>r</w:t>
      </w:r>
      <w:r w:rsidRPr="00320634">
        <w:rPr>
          <w:rFonts w:ascii="Arial" w:hAnsi="Arial" w:cs="Arial"/>
          <w:b/>
          <w:kern w:val="32"/>
          <w:sz w:val="20"/>
          <w:szCs w:val="20"/>
          <w:lang w:val="es-ES"/>
        </w:rPr>
        <w:t xml:space="preserve">eglementãrilor </w:t>
      </w:r>
      <w:r w:rsidR="00C32E4C" w:rsidRPr="00320634">
        <w:rPr>
          <w:rFonts w:ascii="Arial" w:hAnsi="Arial" w:cs="Arial"/>
          <w:b/>
          <w:bCs/>
          <w:kern w:val="32"/>
          <w:sz w:val="20"/>
          <w:szCs w:val="20"/>
          <w:lang w:val="es-ES"/>
        </w:rPr>
        <w:t>d</w:t>
      </w:r>
      <w:r w:rsidRPr="00320634">
        <w:rPr>
          <w:rFonts w:ascii="Arial" w:hAnsi="Arial" w:cs="Arial"/>
          <w:b/>
          <w:bCs/>
          <w:kern w:val="32"/>
          <w:sz w:val="20"/>
          <w:szCs w:val="20"/>
          <w:lang w:val="es-ES"/>
        </w:rPr>
        <w:t xml:space="preserve">in </w:t>
      </w:r>
      <w:r w:rsidR="00C32E4C" w:rsidRPr="00320634">
        <w:rPr>
          <w:rFonts w:ascii="Arial" w:hAnsi="Arial" w:cs="Arial"/>
          <w:b/>
          <w:bCs/>
          <w:kern w:val="32"/>
          <w:sz w:val="20"/>
          <w:szCs w:val="20"/>
          <w:lang w:val="es-ES"/>
        </w:rPr>
        <w:t>d</w:t>
      </w:r>
      <w:r w:rsidRPr="00320634">
        <w:rPr>
          <w:rFonts w:ascii="Arial" w:hAnsi="Arial" w:cs="Arial"/>
          <w:b/>
          <w:bCs/>
          <w:kern w:val="32"/>
          <w:sz w:val="20"/>
          <w:szCs w:val="20"/>
          <w:lang w:val="es-ES"/>
        </w:rPr>
        <w:t xml:space="preserve">omeniul </w:t>
      </w:r>
      <w:r w:rsidR="00C32E4C" w:rsidRPr="00320634">
        <w:rPr>
          <w:rFonts w:ascii="Arial" w:hAnsi="Arial" w:cs="Arial"/>
          <w:b/>
          <w:bCs/>
          <w:kern w:val="32"/>
          <w:sz w:val="20"/>
          <w:szCs w:val="20"/>
          <w:lang w:val="es-ES"/>
        </w:rPr>
        <w:t>s</w:t>
      </w:r>
      <w:r w:rsidRPr="00320634">
        <w:rPr>
          <w:rFonts w:ascii="Arial" w:hAnsi="Arial" w:cs="Arial"/>
          <w:b/>
          <w:bCs/>
          <w:kern w:val="32"/>
          <w:sz w:val="20"/>
          <w:szCs w:val="20"/>
          <w:lang w:val="es-ES"/>
        </w:rPr>
        <w:t xml:space="preserve">ocial </w:t>
      </w:r>
      <w:r w:rsidR="00C32E4C" w:rsidRPr="00320634">
        <w:rPr>
          <w:rFonts w:ascii="Arial" w:hAnsi="Arial" w:cs="Arial"/>
          <w:b/>
          <w:bCs/>
          <w:kern w:val="32"/>
          <w:sz w:val="20"/>
          <w:szCs w:val="20"/>
          <w:lang w:val="es-ES"/>
        </w:rPr>
        <w:t>s</w:t>
      </w:r>
      <w:r w:rsidRPr="00320634">
        <w:rPr>
          <w:rFonts w:ascii="Arial" w:hAnsi="Arial" w:cs="Arial"/>
          <w:b/>
          <w:bCs/>
          <w:kern w:val="32"/>
          <w:sz w:val="20"/>
          <w:szCs w:val="20"/>
          <w:lang w:val="es-ES"/>
        </w:rPr>
        <w:t xml:space="preserve">i </w:t>
      </w:r>
      <w:r w:rsidR="00C32E4C" w:rsidRPr="00320634">
        <w:rPr>
          <w:rFonts w:ascii="Arial" w:hAnsi="Arial" w:cs="Arial"/>
          <w:b/>
          <w:bCs/>
          <w:kern w:val="32"/>
          <w:sz w:val="20"/>
          <w:szCs w:val="20"/>
          <w:lang w:val="es-ES"/>
        </w:rPr>
        <w:t>a</w:t>
      </w:r>
      <w:r w:rsidRPr="00320634">
        <w:rPr>
          <w:rFonts w:ascii="Arial" w:hAnsi="Arial" w:cs="Arial"/>
          <w:b/>
          <w:bCs/>
          <w:kern w:val="32"/>
          <w:sz w:val="20"/>
          <w:szCs w:val="20"/>
          <w:lang w:val="es-ES"/>
        </w:rPr>
        <w:t xml:space="preserve">l </w:t>
      </w:r>
      <w:r w:rsidR="00C32E4C" w:rsidRPr="00320634">
        <w:rPr>
          <w:rFonts w:ascii="Arial" w:hAnsi="Arial" w:cs="Arial"/>
          <w:b/>
          <w:bCs/>
          <w:kern w:val="32"/>
          <w:sz w:val="20"/>
          <w:szCs w:val="20"/>
          <w:lang w:val="es-ES"/>
        </w:rPr>
        <w:t>r</w:t>
      </w:r>
      <w:r w:rsidRPr="00320634">
        <w:rPr>
          <w:rFonts w:ascii="Arial" w:hAnsi="Arial" w:cs="Arial"/>
          <w:b/>
          <w:bCs/>
          <w:kern w:val="32"/>
          <w:sz w:val="20"/>
          <w:szCs w:val="20"/>
          <w:lang w:val="es-ES"/>
        </w:rPr>
        <w:t xml:space="preserve">elațiilor </w:t>
      </w:r>
    </w:p>
    <w:p w14:paraId="3FF0072D" w14:textId="77777777" w:rsidR="00351174" w:rsidRPr="00320634" w:rsidRDefault="00C32E4C" w:rsidP="00F42DA4">
      <w:pPr>
        <w:rPr>
          <w:rFonts w:ascii="Arial" w:hAnsi="Arial" w:cs="Arial"/>
          <w:b/>
          <w:bCs/>
          <w:caps/>
          <w:kern w:val="32"/>
          <w:lang w:val="es-ES"/>
        </w:rPr>
      </w:pPr>
      <w:r w:rsidRPr="00320634">
        <w:rPr>
          <w:rFonts w:ascii="Arial" w:hAnsi="Arial" w:cs="Arial"/>
          <w:b/>
          <w:bCs/>
          <w:kern w:val="32"/>
          <w:sz w:val="20"/>
          <w:szCs w:val="20"/>
          <w:lang w:val="es-ES"/>
        </w:rPr>
        <w:t>d</w:t>
      </w:r>
      <w:r w:rsidR="00351174" w:rsidRPr="00320634">
        <w:rPr>
          <w:rFonts w:ascii="Arial" w:hAnsi="Arial" w:cs="Arial"/>
          <w:b/>
          <w:bCs/>
          <w:kern w:val="32"/>
          <w:sz w:val="20"/>
          <w:szCs w:val="20"/>
          <w:lang w:val="es-ES"/>
        </w:rPr>
        <w:t xml:space="preserve">e </w:t>
      </w:r>
      <w:r w:rsidRPr="00320634">
        <w:rPr>
          <w:rFonts w:ascii="Arial" w:hAnsi="Arial" w:cs="Arial"/>
          <w:b/>
          <w:bCs/>
          <w:kern w:val="32"/>
          <w:sz w:val="20"/>
          <w:szCs w:val="20"/>
          <w:lang w:val="es-ES"/>
        </w:rPr>
        <w:t>m</w:t>
      </w:r>
      <w:r w:rsidR="00351174" w:rsidRPr="00320634">
        <w:rPr>
          <w:rFonts w:ascii="Arial" w:hAnsi="Arial" w:cs="Arial"/>
          <w:b/>
          <w:bCs/>
          <w:kern w:val="32"/>
          <w:sz w:val="20"/>
          <w:szCs w:val="20"/>
          <w:lang w:val="es-ES"/>
        </w:rPr>
        <w:t>unca</w:t>
      </w:r>
      <w:bookmarkEnd w:id="2"/>
      <w:bookmarkEnd w:id="3"/>
      <w:bookmarkEnd w:id="4"/>
      <w:bookmarkEnd w:id="5"/>
    </w:p>
    <w:p w14:paraId="76501732" w14:textId="77777777" w:rsidR="00351174" w:rsidRPr="00320634" w:rsidRDefault="00351174" w:rsidP="00351174">
      <w:pPr>
        <w:jc w:val="both"/>
        <w:rPr>
          <w:rFonts w:ascii="Arial" w:hAnsi="Arial" w:cs="Arial"/>
          <w:b/>
          <w:i/>
          <w:iCs/>
          <w:lang w:val="es-ES"/>
        </w:rPr>
      </w:pPr>
    </w:p>
    <w:p w14:paraId="7996CECC" w14:textId="77777777" w:rsidR="00351174" w:rsidRPr="00320634" w:rsidRDefault="00351174" w:rsidP="00351174">
      <w:pPr>
        <w:rPr>
          <w:rFonts w:ascii="Arial" w:hAnsi="Arial" w:cs="Arial"/>
          <w:iCs/>
          <w:lang w:val="ro-RO"/>
        </w:rPr>
      </w:pPr>
      <w:r w:rsidRPr="00320634">
        <w:rPr>
          <w:rFonts w:ascii="Arial" w:hAnsi="Arial" w:cs="Arial"/>
          <w:iCs/>
          <w:lang w:val="ro-RO"/>
        </w:rPr>
        <w:t>Operator  economic</w:t>
      </w:r>
    </w:p>
    <w:p w14:paraId="29886F35" w14:textId="77777777" w:rsidR="00351174" w:rsidRPr="00320634" w:rsidRDefault="00351174" w:rsidP="00351174">
      <w:pPr>
        <w:rPr>
          <w:rFonts w:ascii="Arial" w:hAnsi="Arial" w:cs="Arial"/>
          <w:iCs/>
          <w:lang w:val="ro-RO"/>
        </w:rPr>
      </w:pPr>
      <w:r w:rsidRPr="00320634">
        <w:rPr>
          <w:rFonts w:ascii="Arial" w:hAnsi="Arial" w:cs="Arial"/>
          <w:iCs/>
          <w:lang w:val="ro-RO"/>
        </w:rPr>
        <w:t>...............................</w:t>
      </w:r>
    </w:p>
    <w:p w14:paraId="721F0AE9" w14:textId="77777777" w:rsidR="00351174" w:rsidRPr="00320634" w:rsidRDefault="00351174" w:rsidP="00351174">
      <w:pPr>
        <w:rPr>
          <w:rFonts w:ascii="Arial" w:hAnsi="Arial" w:cs="Arial"/>
          <w:iCs/>
          <w:sz w:val="18"/>
          <w:szCs w:val="18"/>
          <w:lang w:val="ro-RO"/>
        </w:rPr>
      </w:pPr>
      <w:r w:rsidRPr="00320634">
        <w:rPr>
          <w:rFonts w:ascii="Arial" w:hAnsi="Arial" w:cs="Arial"/>
          <w:iCs/>
          <w:sz w:val="18"/>
          <w:szCs w:val="18"/>
          <w:lang w:val="ro-RO"/>
        </w:rPr>
        <w:t>(denumirea/numele)</w:t>
      </w:r>
    </w:p>
    <w:p w14:paraId="2BF27180" w14:textId="77777777" w:rsidR="00351174" w:rsidRPr="00320634" w:rsidRDefault="00351174" w:rsidP="00351174">
      <w:pPr>
        <w:rPr>
          <w:rFonts w:ascii="Arial" w:hAnsi="Arial" w:cs="Arial"/>
          <w:caps/>
          <w:lang w:val="it-IT"/>
        </w:rPr>
      </w:pPr>
    </w:p>
    <w:p w14:paraId="0EF901DC" w14:textId="77777777" w:rsidR="00351174" w:rsidRPr="00320634" w:rsidRDefault="00351174" w:rsidP="00351174">
      <w:pPr>
        <w:rPr>
          <w:rFonts w:ascii="Arial" w:hAnsi="Arial" w:cs="Arial"/>
          <w:caps/>
          <w:lang w:val="it-IT"/>
        </w:rPr>
      </w:pPr>
    </w:p>
    <w:p w14:paraId="01C91DE8" w14:textId="77777777" w:rsidR="00F42DA4" w:rsidRPr="00320634" w:rsidRDefault="00F42DA4" w:rsidP="00351174">
      <w:pPr>
        <w:rPr>
          <w:rFonts w:ascii="Arial" w:hAnsi="Arial" w:cs="Arial"/>
          <w:caps/>
          <w:lang w:val="it-IT"/>
        </w:rPr>
      </w:pPr>
    </w:p>
    <w:p w14:paraId="1B8CFD9D" w14:textId="77777777" w:rsidR="00F42DA4" w:rsidRPr="00320634" w:rsidRDefault="00F42DA4" w:rsidP="00351174">
      <w:pPr>
        <w:rPr>
          <w:rFonts w:ascii="Arial" w:hAnsi="Arial" w:cs="Arial"/>
          <w:caps/>
          <w:lang w:val="it-IT"/>
        </w:rPr>
      </w:pPr>
    </w:p>
    <w:p w14:paraId="0AEA2996" w14:textId="77777777" w:rsidR="00351174" w:rsidRPr="00320634" w:rsidRDefault="00351174" w:rsidP="00351174">
      <w:pPr>
        <w:autoSpaceDE w:val="0"/>
        <w:snapToGrid w:val="0"/>
        <w:jc w:val="center"/>
        <w:rPr>
          <w:rFonts w:ascii="Arial" w:hAnsi="Arial" w:cs="Arial"/>
          <w:b/>
          <w:bCs/>
          <w:lang w:val="es-ES"/>
        </w:rPr>
      </w:pPr>
      <w:r w:rsidRPr="00320634">
        <w:rPr>
          <w:rFonts w:ascii="Arial" w:hAnsi="Arial" w:cs="Arial"/>
          <w:b/>
          <w:bCs/>
          <w:lang w:val="es-ES"/>
        </w:rPr>
        <w:t>DECLARAȚIE PRIVIND RESPECTAREA REGLEMENTÃRILOR</w:t>
      </w:r>
    </w:p>
    <w:p w14:paraId="544A16CA" w14:textId="77777777" w:rsidR="00351174" w:rsidRPr="00320634" w:rsidRDefault="00351174" w:rsidP="00351174">
      <w:pPr>
        <w:jc w:val="center"/>
        <w:rPr>
          <w:rFonts w:ascii="Arial" w:hAnsi="Arial" w:cs="Arial"/>
          <w:b/>
          <w:bCs/>
          <w:lang w:val="ro-RO"/>
        </w:rPr>
      </w:pPr>
      <w:r w:rsidRPr="00320634">
        <w:rPr>
          <w:rFonts w:ascii="Arial" w:hAnsi="Arial" w:cs="Arial"/>
          <w:b/>
          <w:bCs/>
          <w:lang w:val="ro-RO"/>
        </w:rPr>
        <w:t>DIN DOMENIUL SOCIAL ȘI AL RELAȚIILOR DE MUNCĂ</w:t>
      </w:r>
    </w:p>
    <w:p w14:paraId="39591F2C" w14:textId="77777777" w:rsidR="00351174" w:rsidRPr="00320634" w:rsidRDefault="00351174" w:rsidP="00351174">
      <w:pPr>
        <w:rPr>
          <w:rFonts w:ascii="Arial" w:hAnsi="Arial" w:cs="Arial"/>
          <w:lang w:val="it-IT"/>
        </w:rPr>
      </w:pPr>
    </w:p>
    <w:p w14:paraId="2B0DA205" w14:textId="77777777" w:rsidR="00F42DA4" w:rsidRPr="00320634" w:rsidRDefault="00F42DA4" w:rsidP="00351174">
      <w:pPr>
        <w:rPr>
          <w:rFonts w:ascii="Arial" w:hAnsi="Arial" w:cs="Arial"/>
          <w:lang w:val="it-IT"/>
        </w:rPr>
      </w:pPr>
    </w:p>
    <w:p w14:paraId="450D54C9" w14:textId="77777777" w:rsidR="00351174" w:rsidRPr="00320634" w:rsidRDefault="00351174" w:rsidP="00351174">
      <w:pPr>
        <w:rPr>
          <w:rFonts w:ascii="Arial" w:hAnsi="Arial" w:cs="Arial"/>
          <w:lang w:val="it-IT"/>
        </w:rPr>
      </w:pPr>
    </w:p>
    <w:p w14:paraId="2B7A7AFD" w14:textId="77777777" w:rsidR="00351174" w:rsidRPr="00320634" w:rsidRDefault="00351174" w:rsidP="00351174">
      <w:pPr>
        <w:autoSpaceDE w:val="0"/>
        <w:ind w:firstLine="720"/>
        <w:jc w:val="both"/>
        <w:rPr>
          <w:rFonts w:ascii="Arial" w:hAnsi="Arial" w:cs="Arial"/>
          <w:lang w:val="es-ES"/>
        </w:rPr>
      </w:pPr>
      <w:r w:rsidRPr="00320634">
        <w:rPr>
          <w:rFonts w:ascii="Arial" w:eastAsia="MS Mincho" w:hAnsi="Arial" w:cs="Arial"/>
          <w:lang w:val="it-IT"/>
        </w:rPr>
        <w:t xml:space="preserve">Subsemnatul ……………………............................... </w:t>
      </w:r>
      <w:r w:rsidRPr="00320634">
        <w:rPr>
          <w:rFonts w:ascii="Arial" w:eastAsia="MS Mincho" w:hAnsi="Arial" w:cs="Arial"/>
          <w:sz w:val="20"/>
          <w:szCs w:val="20"/>
          <w:lang w:val="it-IT"/>
        </w:rPr>
        <w:t>(nume şi prenume în clar a persoanei autorizate)</w:t>
      </w:r>
      <w:r w:rsidRPr="00320634">
        <w:rPr>
          <w:rFonts w:ascii="Arial" w:eastAsia="MS Mincho" w:hAnsi="Arial" w:cs="Arial"/>
          <w:lang w:val="it-IT"/>
        </w:rPr>
        <w:t>, reprezentant al ………………………............................................</w:t>
      </w:r>
      <w:r w:rsidRPr="00320634">
        <w:rPr>
          <w:rFonts w:ascii="Arial" w:hAnsi="Arial" w:cs="Arial"/>
          <w:lang w:val="it-IT"/>
        </w:rPr>
        <w:t xml:space="preserve"> </w:t>
      </w:r>
      <w:r w:rsidRPr="00320634">
        <w:rPr>
          <w:rFonts w:ascii="Arial" w:hAnsi="Arial" w:cs="Arial"/>
          <w:sz w:val="20"/>
          <w:szCs w:val="20"/>
          <w:lang w:val="it-IT"/>
        </w:rPr>
        <w:t>(denumirea ofertantului si datele de identificare)</w:t>
      </w:r>
      <w:r w:rsidRPr="00320634">
        <w:rPr>
          <w:rFonts w:ascii="Arial" w:hAnsi="Arial" w:cs="Arial"/>
          <w:lang w:val="it-IT"/>
        </w:rPr>
        <w:t xml:space="preserve"> declar pe propria raspundere </w:t>
      </w:r>
      <w:r w:rsidRPr="00320634">
        <w:rPr>
          <w:rFonts w:ascii="Arial" w:hAnsi="Arial" w:cs="Arial"/>
          <w:lang w:val="es-ES"/>
        </w:rPr>
        <w:t xml:space="preserve">cã vom respecta si implementa </w:t>
      </w:r>
      <w:r w:rsidR="00503978" w:rsidRPr="00320634">
        <w:rPr>
          <w:rFonts w:ascii="Arial" w:hAnsi="Arial" w:cs="Arial"/>
          <w:lang w:val="es-ES"/>
        </w:rPr>
        <w:t>prestarea serviciilor</w:t>
      </w:r>
      <w:r w:rsidRPr="00320634">
        <w:rPr>
          <w:rFonts w:ascii="Arial" w:hAnsi="Arial" w:cs="Arial"/>
          <w:lang w:val="es-ES"/>
        </w:rPr>
        <w:t xml:space="preserve"> cuprinse în ofertã conform reglementarilor stabilite prin legislaţia adoptată la nivelul Uniunii Europene, legislaţia naţională, prin acorduri colective sau prin tratatele, convenţiile şi acordurile internaţionale în domeniul social si al relatiilor de munca.</w:t>
      </w:r>
    </w:p>
    <w:p w14:paraId="14CCF8D4" w14:textId="77777777" w:rsidR="00351174" w:rsidRPr="00320634" w:rsidRDefault="00351174" w:rsidP="00351174">
      <w:pPr>
        <w:ind w:firstLine="720"/>
        <w:jc w:val="both"/>
        <w:rPr>
          <w:rFonts w:ascii="Arial" w:hAnsi="Arial" w:cs="Arial"/>
          <w:lang w:val="it-IT"/>
        </w:rPr>
      </w:pPr>
      <w:r w:rsidRPr="00320634">
        <w:rPr>
          <w:rFonts w:ascii="Arial" w:hAnsi="Arial" w:cs="Arial"/>
          <w:lang w:val="it-IT"/>
        </w:rPr>
        <w:t>De asemenea, declar pe propria raspundere că la elaborarea ofertei am ţinut cont de obligaţiile referitoare la condiţiile de muncă şi de protecţie a muncii şi am inclus costul pentru îndeplinirea acestor obligaţii.</w:t>
      </w:r>
    </w:p>
    <w:p w14:paraId="1672AA58" w14:textId="77777777" w:rsidR="00351174" w:rsidRPr="00320634" w:rsidRDefault="00351174" w:rsidP="00351174">
      <w:pPr>
        <w:ind w:firstLine="720"/>
        <w:jc w:val="both"/>
        <w:rPr>
          <w:rFonts w:ascii="Arial" w:hAnsi="Arial" w:cs="Arial"/>
          <w:lang w:val="ro-RO"/>
        </w:rPr>
      </w:pPr>
    </w:p>
    <w:p w14:paraId="47FDB6D4" w14:textId="77777777" w:rsidR="00351174" w:rsidRPr="00320634" w:rsidRDefault="00351174" w:rsidP="00351174">
      <w:pPr>
        <w:ind w:firstLine="720"/>
        <w:jc w:val="both"/>
        <w:rPr>
          <w:rFonts w:ascii="Arial" w:hAnsi="Arial" w:cs="Arial"/>
          <w:lang w:val="ro-RO"/>
        </w:rPr>
      </w:pPr>
      <w:r w:rsidRPr="00320634">
        <w:rPr>
          <w:rFonts w:ascii="Arial" w:hAnsi="Arial" w:cs="Arial"/>
          <w:lang w:val="ro-RO"/>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6B5BBA14" w14:textId="77777777" w:rsidR="00351174" w:rsidRPr="00320634" w:rsidRDefault="00351174" w:rsidP="00351174">
      <w:pPr>
        <w:jc w:val="both"/>
        <w:rPr>
          <w:rFonts w:ascii="Arial" w:hAnsi="Arial" w:cs="Arial"/>
          <w:i/>
          <w:iCs/>
          <w:lang w:val="it-IT"/>
        </w:rPr>
      </w:pPr>
    </w:p>
    <w:p w14:paraId="38FE9404" w14:textId="77777777" w:rsidR="00F42DA4" w:rsidRPr="00320634" w:rsidRDefault="00F42DA4" w:rsidP="00351174">
      <w:pPr>
        <w:jc w:val="both"/>
        <w:rPr>
          <w:rFonts w:ascii="Arial" w:hAnsi="Arial" w:cs="Arial"/>
          <w:i/>
          <w:iCs/>
          <w:lang w:val="it-IT"/>
        </w:rPr>
      </w:pPr>
    </w:p>
    <w:p w14:paraId="198135F2" w14:textId="77777777" w:rsidR="00F42DA4" w:rsidRPr="00320634" w:rsidRDefault="00F42DA4" w:rsidP="00351174">
      <w:pPr>
        <w:jc w:val="both"/>
        <w:rPr>
          <w:rFonts w:ascii="Arial" w:hAnsi="Arial" w:cs="Arial"/>
          <w:i/>
          <w:iCs/>
          <w:lang w:val="it-IT"/>
        </w:rPr>
      </w:pPr>
    </w:p>
    <w:p w14:paraId="0CFF4C40" w14:textId="77777777" w:rsidR="00F42DA4" w:rsidRPr="00320634" w:rsidRDefault="00F42DA4" w:rsidP="00351174">
      <w:pPr>
        <w:jc w:val="both"/>
        <w:rPr>
          <w:rFonts w:ascii="Arial" w:hAnsi="Arial" w:cs="Arial"/>
          <w:i/>
          <w:iCs/>
          <w:lang w:val="it-IT"/>
        </w:rPr>
      </w:pPr>
    </w:p>
    <w:p w14:paraId="391CE3BB" w14:textId="77777777" w:rsidR="00F42DA4" w:rsidRPr="00320634" w:rsidRDefault="00F42DA4" w:rsidP="00351174">
      <w:pPr>
        <w:jc w:val="both"/>
        <w:rPr>
          <w:rFonts w:ascii="Arial" w:hAnsi="Arial" w:cs="Arial"/>
          <w:i/>
          <w:iCs/>
          <w:lang w:val="it-IT"/>
        </w:rPr>
      </w:pPr>
    </w:p>
    <w:p w14:paraId="2459446B" w14:textId="77777777" w:rsidR="00351174" w:rsidRPr="00320634" w:rsidRDefault="00351174" w:rsidP="00351174">
      <w:pPr>
        <w:jc w:val="both"/>
        <w:rPr>
          <w:rFonts w:ascii="Arial" w:hAnsi="Arial" w:cs="Arial"/>
          <w:i/>
          <w:iCs/>
          <w:lang w:val="it-IT"/>
        </w:rPr>
      </w:pPr>
    </w:p>
    <w:p w14:paraId="0FA27B4A" w14:textId="77777777" w:rsidR="00CC153E" w:rsidRPr="00320634" w:rsidRDefault="00CC153E" w:rsidP="00CC153E">
      <w:pPr>
        <w:autoSpaceDE w:val="0"/>
        <w:jc w:val="both"/>
        <w:rPr>
          <w:rFonts w:ascii="Arial" w:hAnsi="Arial" w:cs="Arial"/>
          <w:i/>
          <w:iCs/>
          <w:sz w:val="20"/>
          <w:szCs w:val="20"/>
          <w:lang w:val="ro-RO"/>
        </w:rPr>
      </w:pPr>
      <w:r w:rsidRPr="00320634">
        <w:rPr>
          <w:rFonts w:ascii="Arial" w:hAnsi="Arial" w:cs="Arial"/>
          <w:i/>
          <w:iCs/>
          <w:sz w:val="20"/>
          <w:szCs w:val="20"/>
          <w:lang w:val="ro-RO"/>
        </w:rPr>
        <w:t>Numarul imputernicirii reprezentantului pt semnrea ofertei</w:t>
      </w:r>
      <w:r w:rsidRPr="00320634">
        <w:rPr>
          <w:rFonts w:ascii="Arial" w:hAnsi="Arial" w:cs="Arial"/>
          <w:i/>
          <w:iCs/>
          <w:sz w:val="20"/>
          <w:szCs w:val="20"/>
          <w:lang w:val="ro-RO"/>
        </w:rPr>
        <w:tab/>
        <w:t>..........................................</w:t>
      </w:r>
    </w:p>
    <w:p w14:paraId="6760851F" w14:textId="77777777" w:rsidR="00CC153E" w:rsidRPr="00320634" w:rsidRDefault="00CC153E" w:rsidP="00CC153E">
      <w:pPr>
        <w:autoSpaceDE w:val="0"/>
        <w:jc w:val="both"/>
        <w:rPr>
          <w:rFonts w:ascii="Arial" w:hAnsi="Arial" w:cs="Arial"/>
          <w:i/>
          <w:iCs/>
          <w:sz w:val="20"/>
          <w:szCs w:val="20"/>
          <w:lang w:val="ro-RO"/>
        </w:rPr>
      </w:pPr>
      <w:r w:rsidRPr="00320634">
        <w:rPr>
          <w:rFonts w:ascii="Arial" w:hAnsi="Arial" w:cs="Arial"/>
          <w:i/>
          <w:iCs/>
          <w:sz w:val="20"/>
          <w:szCs w:val="20"/>
          <w:lang w:val="ro-RO"/>
        </w:rPr>
        <w:t>Numele  şi prenumele semnatarului</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t>..........................................</w:t>
      </w:r>
    </w:p>
    <w:p w14:paraId="7CDFDBC9" w14:textId="77777777" w:rsidR="00CC153E" w:rsidRPr="00320634" w:rsidRDefault="00CC153E" w:rsidP="00CC153E">
      <w:pPr>
        <w:autoSpaceDE w:val="0"/>
        <w:jc w:val="both"/>
        <w:rPr>
          <w:rFonts w:ascii="Arial" w:hAnsi="Arial" w:cs="Arial"/>
          <w:i/>
          <w:iCs/>
          <w:sz w:val="20"/>
          <w:szCs w:val="20"/>
          <w:lang w:val="ro-RO"/>
        </w:rPr>
      </w:pPr>
      <w:r w:rsidRPr="00320634">
        <w:rPr>
          <w:rFonts w:ascii="Arial" w:hAnsi="Arial" w:cs="Arial"/>
          <w:i/>
          <w:iCs/>
          <w:sz w:val="20"/>
          <w:szCs w:val="20"/>
          <w:lang w:val="ro-RO"/>
        </w:rPr>
        <w:t>Capacitate de semnătura</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t>..........................................</w:t>
      </w:r>
    </w:p>
    <w:p w14:paraId="32FFB2F2" w14:textId="77777777" w:rsidR="00CC153E" w:rsidRPr="00320634" w:rsidRDefault="00CC153E" w:rsidP="00CC153E">
      <w:pPr>
        <w:autoSpaceDE w:val="0"/>
        <w:jc w:val="both"/>
        <w:rPr>
          <w:rFonts w:ascii="Arial" w:hAnsi="Arial" w:cs="Arial"/>
          <w:i/>
          <w:iCs/>
          <w:sz w:val="20"/>
          <w:szCs w:val="20"/>
          <w:u w:val="single"/>
          <w:lang w:val="ro-RO"/>
        </w:rPr>
      </w:pPr>
    </w:p>
    <w:p w14:paraId="1680AA62" w14:textId="77777777" w:rsidR="00CC153E" w:rsidRPr="00320634" w:rsidRDefault="00CC153E" w:rsidP="00CC153E">
      <w:pPr>
        <w:autoSpaceDE w:val="0"/>
        <w:jc w:val="both"/>
        <w:rPr>
          <w:rFonts w:ascii="Arial" w:hAnsi="Arial" w:cs="Arial"/>
          <w:i/>
          <w:iCs/>
          <w:sz w:val="20"/>
          <w:szCs w:val="20"/>
          <w:u w:val="single"/>
          <w:lang w:val="ro-RO"/>
        </w:rPr>
      </w:pPr>
      <w:r w:rsidRPr="00320634">
        <w:rPr>
          <w:rFonts w:ascii="Arial" w:hAnsi="Arial" w:cs="Arial"/>
          <w:i/>
          <w:iCs/>
          <w:sz w:val="20"/>
          <w:szCs w:val="20"/>
          <w:u w:val="single"/>
          <w:lang w:val="ro-RO"/>
        </w:rPr>
        <w:t xml:space="preserve">Detalii despre ofertant </w:t>
      </w:r>
    </w:p>
    <w:p w14:paraId="61153B7B" w14:textId="77777777" w:rsidR="00CC153E" w:rsidRPr="00320634" w:rsidRDefault="00CC153E" w:rsidP="00CC153E">
      <w:pPr>
        <w:autoSpaceDE w:val="0"/>
        <w:jc w:val="both"/>
        <w:rPr>
          <w:rFonts w:ascii="Arial" w:hAnsi="Arial" w:cs="Arial"/>
          <w:i/>
          <w:iCs/>
          <w:sz w:val="20"/>
          <w:szCs w:val="20"/>
          <w:lang w:val="ro-RO"/>
        </w:rPr>
      </w:pPr>
      <w:r w:rsidRPr="00320634">
        <w:rPr>
          <w:rFonts w:ascii="Arial" w:hAnsi="Arial" w:cs="Arial"/>
          <w:i/>
          <w:iCs/>
          <w:sz w:val="20"/>
          <w:szCs w:val="20"/>
          <w:lang w:val="ro-RO"/>
        </w:rPr>
        <w:t>Numele ofertantului</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t xml:space="preserve"> .........................................</w:t>
      </w:r>
    </w:p>
    <w:p w14:paraId="0697BB46" w14:textId="77777777" w:rsidR="00CC153E" w:rsidRPr="00320634" w:rsidRDefault="00CC153E" w:rsidP="00CC153E">
      <w:pPr>
        <w:autoSpaceDE w:val="0"/>
        <w:jc w:val="both"/>
        <w:rPr>
          <w:rFonts w:ascii="Arial" w:hAnsi="Arial" w:cs="Arial"/>
          <w:i/>
          <w:iCs/>
          <w:sz w:val="20"/>
          <w:szCs w:val="20"/>
          <w:lang w:val="ro-RO"/>
        </w:rPr>
      </w:pPr>
      <w:r w:rsidRPr="00320634">
        <w:rPr>
          <w:rFonts w:ascii="Arial" w:hAnsi="Arial" w:cs="Arial"/>
          <w:i/>
          <w:iCs/>
          <w:sz w:val="20"/>
          <w:szCs w:val="20"/>
          <w:lang w:val="ro-RO"/>
        </w:rPr>
        <w:t>Ţara de reşedinţă</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t>..........................................</w:t>
      </w:r>
    </w:p>
    <w:p w14:paraId="05F81AE4" w14:textId="77777777" w:rsidR="00CC153E" w:rsidRPr="00320634" w:rsidRDefault="00CC153E" w:rsidP="00CC153E">
      <w:pPr>
        <w:autoSpaceDE w:val="0"/>
        <w:jc w:val="both"/>
        <w:rPr>
          <w:rFonts w:ascii="Arial" w:hAnsi="Arial" w:cs="Arial"/>
          <w:i/>
          <w:iCs/>
          <w:sz w:val="20"/>
          <w:szCs w:val="20"/>
          <w:lang w:val="ro-RO"/>
        </w:rPr>
      </w:pPr>
      <w:r w:rsidRPr="00320634">
        <w:rPr>
          <w:rFonts w:ascii="Arial" w:hAnsi="Arial" w:cs="Arial"/>
          <w:i/>
          <w:iCs/>
          <w:sz w:val="20"/>
          <w:szCs w:val="20"/>
          <w:lang w:val="ro-RO"/>
        </w:rPr>
        <w:t>Adresa</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t>..........................................</w:t>
      </w:r>
    </w:p>
    <w:p w14:paraId="1A2C419F" w14:textId="77777777" w:rsidR="00CC153E" w:rsidRPr="00320634" w:rsidRDefault="00CC153E" w:rsidP="00CC153E">
      <w:pPr>
        <w:autoSpaceDE w:val="0"/>
        <w:jc w:val="both"/>
        <w:rPr>
          <w:rFonts w:ascii="Arial" w:hAnsi="Arial" w:cs="Arial"/>
          <w:i/>
          <w:iCs/>
          <w:sz w:val="20"/>
          <w:szCs w:val="20"/>
          <w:lang w:val="ro-RO"/>
        </w:rPr>
      </w:pPr>
      <w:r w:rsidRPr="00320634">
        <w:rPr>
          <w:rFonts w:ascii="Arial" w:hAnsi="Arial" w:cs="Arial"/>
          <w:i/>
          <w:iCs/>
          <w:sz w:val="20"/>
          <w:szCs w:val="20"/>
          <w:lang w:val="ro-RO"/>
        </w:rPr>
        <w:t>Adresa de corespondenţă (dacă este diferită)</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t>..........................................</w:t>
      </w:r>
    </w:p>
    <w:p w14:paraId="2EDE2B5B" w14:textId="77777777" w:rsidR="00CC153E" w:rsidRPr="00320634" w:rsidRDefault="00CC153E" w:rsidP="00CC153E">
      <w:pPr>
        <w:autoSpaceDE w:val="0"/>
        <w:jc w:val="both"/>
        <w:rPr>
          <w:rFonts w:ascii="Arial" w:hAnsi="Arial" w:cs="Arial"/>
          <w:i/>
          <w:iCs/>
          <w:sz w:val="20"/>
          <w:szCs w:val="20"/>
          <w:lang w:val="ro-RO"/>
        </w:rPr>
      </w:pPr>
      <w:r w:rsidRPr="00320634">
        <w:rPr>
          <w:rFonts w:ascii="Arial" w:hAnsi="Arial" w:cs="Arial"/>
          <w:i/>
          <w:iCs/>
          <w:sz w:val="20"/>
          <w:szCs w:val="20"/>
          <w:lang w:val="ro-RO"/>
        </w:rPr>
        <w:t>Telefon / Fax</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t xml:space="preserve"> .........................................</w:t>
      </w:r>
    </w:p>
    <w:p w14:paraId="1C321D8C" w14:textId="77777777" w:rsidR="00CC153E" w:rsidRPr="00320634" w:rsidRDefault="00CC153E" w:rsidP="00CC153E">
      <w:pPr>
        <w:rPr>
          <w:rFonts w:ascii="Arial" w:hAnsi="Arial" w:cs="Arial"/>
          <w:i/>
          <w:iCs/>
          <w:sz w:val="20"/>
          <w:szCs w:val="20"/>
          <w:lang w:val="ro-RO"/>
        </w:rPr>
      </w:pPr>
      <w:r w:rsidRPr="00320634">
        <w:rPr>
          <w:rFonts w:ascii="Arial" w:hAnsi="Arial" w:cs="Arial"/>
          <w:i/>
          <w:iCs/>
          <w:sz w:val="20"/>
          <w:szCs w:val="20"/>
          <w:lang w:val="ro-RO"/>
        </w:rPr>
        <w:t>Data</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p>
    <w:p w14:paraId="49A45562" w14:textId="77777777" w:rsidR="00351174" w:rsidRPr="00320634" w:rsidRDefault="00351174" w:rsidP="00351174">
      <w:pPr>
        <w:jc w:val="right"/>
        <w:rPr>
          <w:rFonts w:ascii="Arial" w:hAnsi="Arial" w:cs="Arial"/>
          <w:lang w:val="ro-RO"/>
        </w:rPr>
      </w:pPr>
    </w:p>
    <w:p w14:paraId="406C5C0E" w14:textId="77777777" w:rsidR="00351174" w:rsidRPr="00320634" w:rsidRDefault="00351174" w:rsidP="00351174">
      <w:pPr>
        <w:jc w:val="both"/>
        <w:rPr>
          <w:rFonts w:ascii="Arial" w:hAnsi="Arial" w:cs="Arial"/>
          <w:i/>
          <w:iCs/>
          <w:lang w:val="it-IT"/>
        </w:rPr>
      </w:pPr>
    </w:p>
    <w:p w14:paraId="18145B8E" w14:textId="77777777" w:rsidR="00351174" w:rsidRPr="00320634" w:rsidRDefault="00351174" w:rsidP="00351174">
      <w:pPr>
        <w:rPr>
          <w:rFonts w:ascii="Arial" w:hAnsi="Arial" w:cs="Arial"/>
          <w:lang w:val="ro-RO"/>
        </w:rPr>
      </w:pPr>
    </w:p>
    <w:p w14:paraId="60092196" w14:textId="77777777" w:rsidR="000F4216" w:rsidRDefault="000F4216" w:rsidP="00351174">
      <w:pPr>
        <w:spacing w:after="200" w:line="276" w:lineRule="auto"/>
        <w:rPr>
          <w:rFonts w:ascii="Arial" w:hAnsi="Arial" w:cs="Arial"/>
          <w:b/>
          <w:kern w:val="32"/>
          <w:lang w:val="pl-PL" w:eastAsia="pl-PL"/>
        </w:rPr>
      </w:pPr>
      <w:bookmarkStart w:id="6" w:name="_Toc471493179"/>
      <w:bookmarkStart w:id="7" w:name="_Toc471497066"/>
      <w:bookmarkStart w:id="8" w:name="_Toc472008646"/>
      <w:bookmarkStart w:id="9" w:name="_Toc472008741"/>
    </w:p>
    <w:p w14:paraId="6B0DAF27" w14:textId="77777777" w:rsidR="00C46448" w:rsidRPr="00320634" w:rsidRDefault="00C46448" w:rsidP="00351174">
      <w:pPr>
        <w:spacing w:after="200" w:line="276" w:lineRule="auto"/>
        <w:rPr>
          <w:rFonts w:ascii="Arial" w:hAnsi="Arial" w:cs="Arial"/>
          <w:b/>
          <w:kern w:val="32"/>
          <w:lang w:val="pl-PL" w:eastAsia="pl-PL"/>
        </w:rPr>
      </w:pPr>
    </w:p>
    <w:p w14:paraId="595A70E0" w14:textId="77777777" w:rsidR="00351174" w:rsidRPr="00320634" w:rsidRDefault="00351174" w:rsidP="00F42DA4">
      <w:pPr>
        <w:spacing w:after="200" w:line="276" w:lineRule="auto"/>
        <w:rPr>
          <w:rFonts w:ascii="Arial" w:hAnsi="Arial" w:cs="Arial"/>
          <w:b/>
          <w:kern w:val="32"/>
          <w:sz w:val="22"/>
          <w:szCs w:val="22"/>
          <w:lang w:val="pl-PL" w:eastAsia="pl-PL"/>
        </w:rPr>
      </w:pPr>
      <w:r w:rsidRPr="00320634">
        <w:rPr>
          <w:rFonts w:ascii="Arial" w:hAnsi="Arial" w:cs="Arial"/>
          <w:b/>
          <w:kern w:val="32"/>
          <w:sz w:val="22"/>
          <w:szCs w:val="22"/>
          <w:lang w:val="pl-PL" w:eastAsia="pl-PL"/>
        </w:rPr>
        <w:t>Formular</w:t>
      </w:r>
      <w:r w:rsidR="00863F78" w:rsidRPr="00320634">
        <w:rPr>
          <w:rFonts w:ascii="Arial" w:hAnsi="Arial" w:cs="Arial"/>
          <w:b/>
          <w:kern w:val="32"/>
          <w:sz w:val="22"/>
          <w:szCs w:val="22"/>
          <w:lang w:val="pl-PL" w:eastAsia="pl-PL"/>
        </w:rPr>
        <w:t xml:space="preserve"> 3:</w:t>
      </w:r>
      <w:r w:rsidRPr="00320634">
        <w:rPr>
          <w:rFonts w:ascii="Arial" w:hAnsi="Arial" w:cs="Arial"/>
          <w:b/>
          <w:kern w:val="32"/>
          <w:sz w:val="22"/>
          <w:szCs w:val="22"/>
          <w:lang w:val="pl-PL" w:eastAsia="pl-PL"/>
        </w:rPr>
        <w:t xml:space="preserve"> Declaratie cuprinzand informatiile considerate confidentiale</w:t>
      </w:r>
      <w:bookmarkEnd w:id="6"/>
      <w:bookmarkEnd w:id="7"/>
      <w:bookmarkEnd w:id="8"/>
      <w:bookmarkEnd w:id="9"/>
    </w:p>
    <w:p w14:paraId="7DA9251A" w14:textId="77777777" w:rsidR="00351174" w:rsidRPr="00320634" w:rsidRDefault="00351174" w:rsidP="00351174">
      <w:pPr>
        <w:rPr>
          <w:rFonts w:ascii="Arial" w:hAnsi="Arial"/>
          <w:lang w:val="pl-PL" w:eastAsia="pl-PL"/>
        </w:rPr>
      </w:pPr>
      <w:r w:rsidRPr="00320634">
        <w:rPr>
          <w:rFonts w:ascii="Arial" w:hAnsi="Arial"/>
          <w:lang w:val="pl-PL" w:eastAsia="pl-PL"/>
        </w:rPr>
        <w:t>OPERATOR ECONOMIC</w:t>
      </w:r>
    </w:p>
    <w:p w14:paraId="5D014D94" w14:textId="77777777" w:rsidR="00351174" w:rsidRPr="00320634" w:rsidRDefault="00503978" w:rsidP="00351174">
      <w:pPr>
        <w:jc w:val="both"/>
        <w:rPr>
          <w:rFonts w:ascii="Arial" w:hAnsi="Arial" w:cs="Arial"/>
          <w:lang w:val="ro-RO"/>
        </w:rPr>
      </w:pPr>
      <w:r w:rsidRPr="00320634">
        <w:rPr>
          <w:rFonts w:ascii="Arial" w:hAnsi="Arial" w:cs="Arial"/>
          <w:lang w:val="ro-RO"/>
        </w:rPr>
        <w:t>...........................................</w:t>
      </w:r>
    </w:p>
    <w:p w14:paraId="160A1FC7" w14:textId="77777777" w:rsidR="00503978" w:rsidRPr="00320634" w:rsidRDefault="00503978" w:rsidP="00351174">
      <w:pPr>
        <w:jc w:val="both"/>
        <w:rPr>
          <w:rFonts w:ascii="Arial" w:hAnsi="Arial" w:cs="Arial"/>
          <w:lang w:val="ro-RO"/>
        </w:rPr>
      </w:pPr>
    </w:p>
    <w:p w14:paraId="33328817" w14:textId="77777777" w:rsidR="00F42DA4" w:rsidRPr="00320634" w:rsidRDefault="00F42DA4" w:rsidP="00351174">
      <w:pPr>
        <w:jc w:val="both"/>
        <w:rPr>
          <w:rFonts w:ascii="Arial" w:hAnsi="Arial" w:cs="Arial"/>
          <w:lang w:val="ro-RO"/>
        </w:rPr>
      </w:pPr>
    </w:p>
    <w:p w14:paraId="349BAAFB" w14:textId="77777777" w:rsidR="00503978" w:rsidRPr="00320634" w:rsidRDefault="00503978" w:rsidP="00503978">
      <w:pPr>
        <w:jc w:val="center"/>
        <w:rPr>
          <w:rFonts w:ascii="Arial" w:hAnsi="Arial" w:cs="Arial"/>
          <w:lang w:val="ro-RO"/>
        </w:rPr>
      </w:pPr>
      <w:r w:rsidRPr="00320634">
        <w:rPr>
          <w:rFonts w:ascii="Arial" w:hAnsi="Arial" w:cs="Arial"/>
          <w:b/>
          <w:kern w:val="32"/>
          <w:lang w:val="pl-PL" w:eastAsia="pl-PL"/>
        </w:rPr>
        <w:t>Declaratie cuprinzand informatiile considerate confidentiale</w:t>
      </w:r>
    </w:p>
    <w:p w14:paraId="52FB23BE" w14:textId="77777777" w:rsidR="00503978" w:rsidRPr="00320634" w:rsidRDefault="00503978" w:rsidP="00351174">
      <w:pPr>
        <w:jc w:val="both"/>
        <w:rPr>
          <w:rFonts w:ascii="Arial" w:hAnsi="Arial" w:cs="Arial"/>
          <w:lang w:val="ro-RO"/>
        </w:rPr>
      </w:pPr>
    </w:p>
    <w:p w14:paraId="07971195" w14:textId="77777777" w:rsidR="00F42DA4" w:rsidRPr="00320634" w:rsidRDefault="00F42DA4" w:rsidP="00351174">
      <w:pPr>
        <w:jc w:val="both"/>
        <w:rPr>
          <w:rFonts w:ascii="Arial" w:hAnsi="Arial" w:cs="Arial"/>
          <w:lang w:val="ro-RO"/>
        </w:rPr>
      </w:pPr>
    </w:p>
    <w:p w14:paraId="498A47A3" w14:textId="77777777" w:rsidR="00351174" w:rsidRPr="00320634" w:rsidRDefault="00351174" w:rsidP="00351174">
      <w:pPr>
        <w:rPr>
          <w:rFonts w:ascii="Arial" w:hAnsi="Arial" w:cs="Arial"/>
          <w:lang w:val="ro-RO"/>
        </w:rPr>
      </w:pPr>
      <w:r w:rsidRPr="00320634">
        <w:rPr>
          <w:rFonts w:ascii="Arial" w:hAnsi="Arial" w:cs="Arial"/>
          <w:lang w:val="ro-RO"/>
        </w:rPr>
        <w:t>Subsemnatul ____________, reprezentant legal al _</w:t>
      </w:r>
      <w:r w:rsidR="00883273" w:rsidRPr="00320634">
        <w:rPr>
          <w:rFonts w:ascii="Arial" w:hAnsi="Arial" w:cs="Arial"/>
          <w:lang w:val="ro-RO"/>
        </w:rPr>
        <w:t>__________________________</w:t>
      </w:r>
      <w:r w:rsidRPr="00320634">
        <w:rPr>
          <w:rFonts w:ascii="Arial" w:hAnsi="Arial" w:cs="Arial"/>
          <w:lang w:val="ro-RO"/>
        </w:rPr>
        <w:t xml:space="preserve">                                                                </w:t>
      </w:r>
    </w:p>
    <w:p w14:paraId="58EB0F21" w14:textId="77777777" w:rsidR="00351174" w:rsidRPr="00320634" w:rsidRDefault="00351174" w:rsidP="00351174">
      <w:pPr>
        <w:rPr>
          <w:rFonts w:ascii="Arial" w:hAnsi="Arial" w:cs="Arial"/>
          <w:lang w:val="ro-RO"/>
        </w:rPr>
      </w:pPr>
      <w:r w:rsidRPr="00320634">
        <w:rPr>
          <w:rFonts w:ascii="Arial" w:hAnsi="Arial" w:cs="Arial"/>
          <w:sz w:val="18"/>
          <w:szCs w:val="18"/>
          <w:lang w:val="ro-RO"/>
        </w:rPr>
        <w:t xml:space="preserve">                                                           </w:t>
      </w:r>
      <w:r w:rsidR="00503978" w:rsidRPr="00320634">
        <w:rPr>
          <w:rFonts w:ascii="Arial" w:hAnsi="Arial" w:cs="Arial"/>
          <w:sz w:val="18"/>
          <w:szCs w:val="18"/>
          <w:lang w:val="ro-RO"/>
        </w:rPr>
        <w:t xml:space="preserve">                                              </w:t>
      </w:r>
      <w:r w:rsidRPr="00320634">
        <w:rPr>
          <w:rFonts w:ascii="Arial" w:hAnsi="Arial" w:cs="Arial"/>
          <w:sz w:val="18"/>
          <w:szCs w:val="18"/>
          <w:lang w:val="ro-RO"/>
        </w:rPr>
        <w:t xml:space="preserve"> </w:t>
      </w:r>
      <w:r w:rsidRPr="00320634">
        <w:rPr>
          <w:rFonts w:ascii="Arial" w:hAnsi="Arial" w:cs="Arial"/>
          <w:i/>
          <w:sz w:val="18"/>
          <w:szCs w:val="18"/>
          <w:lang w:val="ro-RO"/>
        </w:rPr>
        <w:t>(denumire  si date de identificare operator economic)</w:t>
      </w:r>
      <w:r w:rsidRPr="00320634">
        <w:rPr>
          <w:rFonts w:ascii="Arial" w:hAnsi="Arial" w:cs="Arial"/>
          <w:i/>
          <w:lang w:val="ro-RO"/>
        </w:rPr>
        <w:t xml:space="preserve">  </w:t>
      </w:r>
      <w:r w:rsidR="00503978" w:rsidRPr="00320634">
        <w:rPr>
          <w:rFonts w:ascii="Arial" w:hAnsi="Arial" w:cs="Arial"/>
          <w:lang w:val="ro-RO"/>
        </w:rPr>
        <w:t xml:space="preserve">        </w:t>
      </w:r>
      <w:r w:rsidRPr="00320634">
        <w:rPr>
          <w:rFonts w:ascii="Arial" w:hAnsi="Arial" w:cs="Arial"/>
          <w:lang w:val="ro-RO"/>
        </w:rPr>
        <w:t xml:space="preserve">declar pe propria răspundere că pentru </w:t>
      </w:r>
      <w:r w:rsidR="00503978" w:rsidRPr="00320634">
        <w:rPr>
          <w:rFonts w:ascii="Arial" w:hAnsi="Arial" w:cs="Arial"/>
          <w:lang w:val="ro-RO"/>
        </w:rPr>
        <w:t>oferta</w:t>
      </w:r>
      <w:r w:rsidRPr="00320634">
        <w:rPr>
          <w:rFonts w:ascii="Arial" w:hAnsi="Arial" w:cs="Arial"/>
          <w:lang w:val="ro-RO"/>
        </w:rPr>
        <w:t xml:space="preserve"> </w:t>
      </w:r>
      <w:r w:rsidR="00883273" w:rsidRPr="00320634">
        <w:rPr>
          <w:rFonts w:ascii="Arial" w:hAnsi="Arial" w:cs="Arial"/>
          <w:lang w:val="ro-RO"/>
        </w:rPr>
        <w:t>”___________________</w:t>
      </w:r>
      <w:r w:rsidRPr="00320634">
        <w:rPr>
          <w:rFonts w:ascii="Arial" w:hAnsi="Arial" w:cs="Arial"/>
          <w:lang w:val="ro-RO"/>
        </w:rPr>
        <w:t xml:space="preserve">” </w:t>
      </w:r>
    </w:p>
    <w:p w14:paraId="4CB059CD" w14:textId="77777777" w:rsidR="00351174" w:rsidRPr="00320634" w:rsidRDefault="00351174" w:rsidP="00351174">
      <w:pPr>
        <w:rPr>
          <w:rFonts w:ascii="Arial" w:hAnsi="Arial" w:cs="Arial"/>
          <w:i/>
          <w:sz w:val="18"/>
          <w:szCs w:val="18"/>
          <w:lang w:val="ro-RO"/>
        </w:rPr>
      </w:pPr>
      <w:r w:rsidRPr="00320634">
        <w:rPr>
          <w:rFonts w:ascii="Arial" w:hAnsi="Arial" w:cs="Arial"/>
          <w:sz w:val="18"/>
          <w:szCs w:val="18"/>
          <w:lang w:val="ro-RO"/>
        </w:rPr>
        <w:t xml:space="preserve">                                                                                  </w:t>
      </w:r>
      <w:r w:rsidR="00503978" w:rsidRPr="00320634">
        <w:rPr>
          <w:rFonts w:ascii="Arial" w:hAnsi="Arial" w:cs="Arial"/>
          <w:sz w:val="18"/>
          <w:szCs w:val="18"/>
          <w:lang w:val="ro-RO"/>
        </w:rPr>
        <w:t xml:space="preserve">                                 </w:t>
      </w:r>
      <w:r w:rsidRPr="00320634">
        <w:rPr>
          <w:rFonts w:ascii="Arial" w:hAnsi="Arial" w:cs="Arial"/>
          <w:sz w:val="18"/>
          <w:szCs w:val="18"/>
          <w:lang w:val="ro-RO"/>
        </w:rPr>
        <w:t xml:space="preserve">  </w:t>
      </w:r>
      <w:r w:rsidR="00883273" w:rsidRPr="00320634">
        <w:rPr>
          <w:rFonts w:ascii="Arial" w:hAnsi="Arial" w:cs="Arial"/>
          <w:sz w:val="18"/>
          <w:szCs w:val="18"/>
          <w:lang w:val="ro-RO"/>
        </w:rPr>
        <w:t xml:space="preserve">       </w:t>
      </w:r>
      <w:r w:rsidRPr="00320634">
        <w:rPr>
          <w:rFonts w:ascii="Arial" w:hAnsi="Arial" w:cs="Arial"/>
          <w:sz w:val="18"/>
          <w:szCs w:val="18"/>
          <w:lang w:val="ro-RO"/>
        </w:rPr>
        <w:t xml:space="preserve">   </w:t>
      </w:r>
      <w:r w:rsidRPr="00320634">
        <w:rPr>
          <w:rFonts w:ascii="Arial" w:hAnsi="Arial" w:cs="Arial"/>
          <w:i/>
          <w:sz w:val="18"/>
          <w:szCs w:val="18"/>
          <w:lang w:val="ro-RO"/>
        </w:rPr>
        <w:t>(se trece numele procedurii)</w:t>
      </w:r>
    </w:p>
    <w:p w14:paraId="2471EE22" w14:textId="77777777" w:rsidR="00351174" w:rsidRPr="00320634" w:rsidRDefault="00351174" w:rsidP="00351174">
      <w:pPr>
        <w:rPr>
          <w:rFonts w:ascii="Arial" w:hAnsi="Arial" w:cs="Arial"/>
          <w:lang w:val="ro-RO"/>
        </w:rPr>
      </w:pPr>
      <w:r w:rsidRPr="00320634">
        <w:rPr>
          <w:rFonts w:ascii="Arial" w:hAnsi="Arial" w:cs="Arial"/>
          <w:lang w:val="ro-RO"/>
        </w:rPr>
        <w:t>Urmatoarele informatii cuprinse in propunerea tehnica/propunerea financiara</w:t>
      </w:r>
      <w:r w:rsidRPr="00320634">
        <w:rPr>
          <w:rFonts w:ascii="Arial" w:hAnsi="Arial" w:cs="Arial"/>
          <w:vertAlign w:val="superscript"/>
          <w:lang w:val="ro-RO"/>
        </w:rPr>
        <w:footnoteReference w:id="1"/>
      </w:r>
      <w:r w:rsidRPr="00320634">
        <w:rPr>
          <w:rFonts w:ascii="Arial" w:hAnsi="Arial" w:cs="Arial"/>
          <w:lang w:val="ro-RO"/>
        </w:rPr>
        <w:t xml:space="preserve"> sunt confidentiale:</w:t>
      </w:r>
    </w:p>
    <w:p w14:paraId="41C94DF7" w14:textId="77777777" w:rsidR="00351174" w:rsidRPr="00320634" w:rsidRDefault="00883273" w:rsidP="00351174">
      <w:pPr>
        <w:rPr>
          <w:rFonts w:ascii="Arial" w:hAnsi="Arial" w:cs="Arial"/>
          <w:sz w:val="20"/>
          <w:szCs w:val="20"/>
          <w:lang w:val="it-IT"/>
        </w:rPr>
      </w:pPr>
      <w:r w:rsidRPr="00320634">
        <w:rPr>
          <w:rFonts w:ascii="Arial" w:hAnsi="Arial" w:cs="Arial"/>
          <w:lang w:val="it-IT"/>
        </w:rPr>
        <w:t>_____</w:t>
      </w:r>
      <w:r w:rsidR="00351174" w:rsidRPr="00320634">
        <w:rPr>
          <w:rFonts w:ascii="Arial" w:hAnsi="Arial" w:cs="Arial"/>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51174" w:rsidRPr="00320634">
        <w:rPr>
          <w:rFonts w:ascii="Arial" w:hAnsi="Arial" w:cs="Arial"/>
          <w:sz w:val="20"/>
          <w:szCs w:val="20"/>
          <w:lang w:val="it-IT"/>
        </w:rPr>
        <w:t xml:space="preserve"> </w:t>
      </w:r>
    </w:p>
    <w:p w14:paraId="62C0DEBC" w14:textId="77777777" w:rsidR="00351174" w:rsidRPr="00320634" w:rsidRDefault="00351174" w:rsidP="00351174">
      <w:pPr>
        <w:rPr>
          <w:rFonts w:ascii="Arial" w:hAnsi="Arial" w:cs="Arial"/>
          <w:sz w:val="20"/>
          <w:szCs w:val="20"/>
          <w:lang w:val="it-IT"/>
        </w:rPr>
      </w:pPr>
    </w:p>
    <w:p w14:paraId="1C2DC29E" w14:textId="77777777" w:rsidR="00C233AE" w:rsidRPr="00320634" w:rsidRDefault="00351174" w:rsidP="00351174">
      <w:pPr>
        <w:jc w:val="both"/>
        <w:rPr>
          <w:rFonts w:ascii="Arial" w:hAnsi="Arial" w:cs="Arial"/>
          <w:lang w:val="it-IT"/>
        </w:rPr>
      </w:pPr>
      <w:r w:rsidRPr="00320634">
        <w:rPr>
          <w:rFonts w:ascii="Arial" w:hAnsi="Arial" w:cs="Arial"/>
          <w:b/>
          <w:lang w:val="it-IT"/>
        </w:rPr>
        <w:t>Justificarea caracterului confidential</w:t>
      </w:r>
      <w:r w:rsidR="00C233AE" w:rsidRPr="00320634">
        <w:rPr>
          <w:rStyle w:val="FootnoteReference"/>
          <w:rFonts w:ascii="Arial" w:hAnsi="Arial" w:cs="Arial"/>
          <w:lang w:val="it-IT"/>
        </w:rPr>
        <w:footnoteReference w:id="2"/>
      </w:r>
      <w:r w:rsidR="00CC153E" w:rsidRPr="00320634">
        <w:rPr>
          <w:rFonts w:ascii="Arial" w:hAnsi="Arial" w:cs="Arial"/>
          <w:lang w:val="it-IT"/>
        </w:rPr>
        <w:t>:</w:t>
      </w:r>
    </w:p>
    <w:p w14:paraId="228FE597" w14:textId="77777777" w:rsidR="00351174" w:rsidRPr="00320634" w:rsidRDefault="00351174" w:rsidP="00351174">
      <w:pPr>
        <w:jc w:val="both"/>
        <w:rPr>
          <w:rFonts w:ascii="Arial" w:hAnsi="Arial" w:cs="Arial"/>
          <w:lang w:val="it-IT"/>
        </w:rPr>
      </w:pPr>
      <w:r w:rsidRPr="00320634">
        <w:rPr>
          <w:rFonts w:ascii="Arial" w:hAnsi="Arial" w:cs="Arial"/>
          <w:lang w:val="it-IT"/>
        </w:rPr>
        <w:t>______________________________________________________</w:t>
      </w:r>
      <w:r w:rsidR="00C233AE" w:rsidRPr="00320634">
        <w:rPr>
          <w:rFonts w:ascii="Arial" w:hAnsi="Arial" w:cs="Arial"/>
          <w:lang w:val="it-IT"/>
        </w:rPr>
        <w:t>______________</w:t>
      </w:r>
      <w:r w:rsidR="00883273" w:rsidRPr="00320634">
        <w:rPr>
          <w:rFonts w:ascii="Arial" w:hAnsi="Arial" w:cs="Arial"/>
          <w:lang w:val="it-IT"/>
        </w:rPr>
        <w:t>_</w:t>
      </w:r>
    </w:p>
    <w:p w14:paraId="0567A28F" w14:textId="77777777" w:rsidR="00503978" w:rsidRPr="00320634" w:rsidRDefault="00503978" w:rsidP="00503978">
      <w:pPr>
        <w:jc w:val="both"/>
        <w:rPr>
          <w:rFonts w:ascii="Arial" w:hAnsi="Arial" w:cs="Arial"/>
          <w:lang w:val="it-IT"/>
        </w:rPr>
      </w:pPr>
      <w:r w:rsidRPr="00320634">
        <w:rPr>
          <w:rFonts w:ascii="Arial" w:hAnsi="Arial" w:cs="Arial"/>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83273" w:rsidRPr="00320634">
        <w:rPr>
          <w:rFonts w:ascii="Arial" w:hAnsi="Arial" w:cs="Arial"/>
          <w:lang w:val="it-IT"/>
        </w:rPr>
        <w:t>__________________</w:t>
      </w:r>
    </w:p>
    <w:p w14:paraId="73D3ED1C" w14:textId="77777777" w:rsidR="00503978" w:rsidRPr="00320634" w:rsidRDefault="00503978" w:rsidP="00503978">
      <w:pPr>
        <w:jc w:val="both"/>
        <w:rPr>
          <w:rFonts w:ascii="Arial" w:hAnsi="Arial" w:cs="Arial"/>
          <w:lang w:val="it-IT"/>
        </w:rPr>
      </w:pPr>
      <w:r w:rsidRPr="00320634">
        <w:rPr>
          <w:rFonts w:ascii="Arial" w:hAnsi="Arial" w:cs="Arial"/>
          <w:lang w:val="it-IT"/>
        </w:rPr>
        <w:t>_______________________________________</w:t>
      </w:r>
      <w:r w:rsidR="00883273" w:rsidRPr="00320634">
        <w:rPr>
          <w:rFonts w:ascii="Arial" w:hAnsi="Arial" w:cs="Arial"/>
          <w:lang w:val="it-IT"/>
        </w:rPr>
        <w:t>______________________________</w:t>
      </w:r>
    </w:p>
    <w:p w14:paraId="243C4EF9" w14:textId="77777777" w:rsidR="00503978" w:rsidRPr="00320634" w:rsidRDefault="00503978" w:rsidP="00503978">
      <w:pPr>
        <w:jc w:val="both"/>
        <w:rPr>
          <w:rFonts w:ascii="Arial" w:hAnsi="Arial" w:cs="Arial"/>
          <w:lang w:val="it-IT"/>
        </w:rPr>
      </w:pPr>
      <w:r w:rsidRPr="00320634">
        <w:rPr>
          <w:rFonts w:ascii="Arial" w:hAnsi="Arial" w:cs="Arial"/>
          <w:lang w:val="it-IT"/>
        </w:rPr>
        <w:t>_______________________________________</w:t>
      </w:r>
      <w:r w:rsidR="00883273" w:rsidRPr="00320634">
        <w:rPr>
          <w:rFonts w:ascii="Arial" w:hAnsi="Arial" w:cs="Arial"/>
          <w:lang w:val="it-IT"/>
        </w:rPr>
        <w:t>_____________________________</w:t>
      </w:r>
    </w:p>
    <w:p w14:paraId="38AE6D6A" w14:textId="77777777" w:rsidR="00503978" w:rsidRPr="00320634" w:rsidRDefault="00503978" w:rsidP="00503978">
      <w:pPr>
        <w:jc w:val="both"/>
        <w:rPr>
          <w:rFonts w:ascii="Arial" w:hAnsi="Arial" w:cs="Arial"/>
          <w:lang w:val="it-IT"/>
        </w:rPr>
      </w:pPr>
      <w:r w:rsidRPr="00320634">
        <w:rPr>
          <w:rFonts w:ascii="Arial" w:hAnsi="Arial" w:cs="Arial"/>
          <w:lang w:val="it-IT"/>
        </w:rPr>
        <w:t>____________________________________________________</w:t>
      </w:r>
      <w:r w:rsidR="00883273" w:rsidRPr="00320634">
        <w:rPr>
          <w:rFonts w:ascii="Arial" w:hAnsi="Arial" w:cs="Arial"/>
          <w:lang w:val="it-IT"/>
        </w:rPr>
        <w:t>_________________</w:t>
      </w:r>
    </w:p>
    <w:p w14:paraId="16A855E0" w14:textId="77777777" w:rsidR="00351174" w:rsidRPr="00320634" w:rsidRDefault="00351174" w:rsidP="00351174">
      <w:pPr>
        <w:rPr>
          <w:rFonts w:ascii="Arial" w:hAnsi="Arial" w:cs="Arial"/>
          <w:i/>
          <w:lang w:val="ro-RO"/>
        </w:rPr>
      </w:pPr>
    </w:p>
    <w:p w14:paraId="52F32819" w14:textId="77777777" w:rsidR="00351174" w:rsidRPr="00320634" w:rsidRDefault="00351174" w:rsidP="00351174">
      <w:pPr>
        <w:jc w:val="both"/>
        <w:rPr>
          <w:rFonts w:ascii="Arial" w:hAnsi="Arial" w:cs="Arial"/>
          <w:sz w:val="20"/>
          <w:szCs w:val="20"/>
          <w:lang w:val="it-IT"/>
        </w:rPr>
      </w:pPr>
    </w:p>
    <w:p w14:paraId="555629FD" w14:textId="77777777" w:rsidR="00351174" w:rsidRPr="00320634" w:rsidRDefault="00351174" w:rsidP="00351174">
      <w:pPr>
        <w:autoSpaceDE w:val="0"/>
        <w:jc w:val="both"/>
        <w:rPr>
          <w:rFonts w:ascii="Arial" w:hAnsi="Arial" w:cs="Arial"/>
          <w:i/>
          <w:iCs/>
          <w:sz w:val="20"/>
          <w:szCs w:val="20"/>
          <w:lang w:val="ro-RO"/>
        </w:rPr>
      </w:pPr>
      <w:r w:rsidRPr="00320634">
        <w:rPr>
          <w:rFonts w:ascii="Arial" w:hAnsi="Arial" w:cs="Arial"/>
          <w:i/>
          <w:iCs/>
          <w:sz w:val="20"/>
          <w:szCs w:val="20"/>
          <w:lang w:val="ro-RO"/>
        </w:rPr>
        <w:t>Numarul imputernicirii reprezent</w:t>
      </w:r>
      <w:r w:rsidR="00CC153E" w:rsidRPr="00320634">
        <w:rPr>
          <w:rFonts w:ascii="Arial" w:hAnsi="Arial" w:cs="Arial"/>
          <w:i/>
          <w:iCs/>
          <w:sz w:val="20"/>
          <w:szCs w:val="20"/>
          <w:lang w:val="ro-RO"/>
        </w:rPr>
        <w:t>antului pt semnrea ofertei</w:t>
      </w:r>
      <w:r w:rsidR="00CC153E" w:rsidRPr="00320634">
        <w:rPr>
          <w:rFonts w:ascii="Arial" w:hAnsi="Arial" w:cs="Arial"/>
          <w:i/>
          <w:iCs/>
          <w:sz w:val="20"/>
          <w:szCs w:val="20"/>
          <w:lang w:val="ro-RO"/>
        </w:rPr>
        <w:tab/>
      </w:r>
      <w:r w:rsidRPr="00320634">
        <w:rPr>
          <w:rFonts w:ascii="Arial" w:hAnsi="Arial" w:cs="Arial"/>
          <w:i/>
          <w:iCs/>
          <w:sz w:val="20"/>
          <w:szCs w:val="20"/>
          <w:lang w:val="ro-RO"/>
        </w:rPr>
        <w:t>............</w:t>
      </w:r>
      <w:r w:rsidR="00CC153E" w:rsidRPr="00320634">
        <w:rPr>
          <w:rFonts w:ascii="Arial" w:hAnsi="Arial" w:cs="Arial"/>
          <w:i/>
          <w:iCs/>
          <w:sz w:val="20"/>
          <w:szCs w:val="20"/>
          <w:lang w:val="ro-RO"/>
        </w:rPr>
        <w:t>..............................</w:t>
      </w:r>
    </w:p>
    <w:p w14:paraId="65959FC1" w14:textId="77777777" w:rsidR="00351174" w:rsidRPr="00320634" w:rsidRDefault="00351174" w:rsidP="00351174">
      <w:pPr>
        <w:autoSpaceDE w:val="0"/>
        <w:jc w:val="both"/>
        <w:rPr>
          <w:rFonts w:ascii="Arial" w:hAnsi="Arial" w:cs="Arial"/>
          <w:i/>
          <w:iCs/>
          <w:sz w:val="20"/>
          <w:szCs w:val="20"/>
          <w:lang w:val="ro-RO"/>
        </w:rPr>
      </w:pPr>
      <w:r w:rsidRPr="00320634">
        <w:rPr>
          <w:rFonts w:ascii="Arial" w:hAnsi="Arial" w:cs="Arial"/>
          <w:i/>
          <w:iCs/>
          <w:sz w:val="20"/>
          <w:szCs w:val="20"/>
          <w:lang w:val="ro-RO"/>
        </w:rPr>
        <w:t xml:space="preserve">Numele </w:t>
      </w:r>
      <w:r w:rsidR="00CC153E" w:rsidRPr="00320634">
        <w:rPr>
          <w:rFonts w:ascii="Arial" w:hAnsi="Arial" w:cs="Arial"/>
          <w:i/>
          <w:iCs/>
          <w:sz w:val="20"/>
          <w:szCs w:val="20"/>
          <w:lang w:val="ro-RO"/>
        </w:rPr>
        <w:t xml:space="preserve"> şi prenumele semnatarului</w:t>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Pr="00320634">
        <w:rPr>
          <w:rFonts w:ascii="Arial" w:hAnsi="Arial" w:cs="Arial"/>
          <w:i/>
          <w:iCs/>
          <w:sz w:val="20"/>
          <w:szCs w:val="20"/>
          <w:lang w:val="ro-RO"/>
        </w:rPr>
        <w:t>...........</w:t>
      </w:r>
      <w:r w:rsidR="00CC153E" w:rsidRPr="00320634">
        <w:rPr>
          <w:rFonts w:ascii="Arial" w:hAnsi="Arial" w:cs="Arial"/>
          <w:i/>
          <w:iCs/>
          <w:sz w:val="20"/>
          <w:szCs w:val="20"/>
          <w:lang w:val="ro-RO"/>
        </w:rPr>
        <w:t>...............................</w:t>
      </w:r>
    </w:p>
    <w:p w14:paraId="381EAEF1" w14:textId="77777777" w:rsidR="00351174" w:rsidRPr="00320634" w:rsidRDefault="00CC153E" w:rsidP="00351174">
      <w:pPr>
        <w:autoSpaceDE w:val="0"/>
        <w:jc w:val="both"/>
        <w:rPr>
          <w:rFonts w:ascii="Arial" w:hAnsi="Arial" w:cs="Arial"/>
          <w:i/>
          <w:iCs/>
          <w:sz w:val="20"/>
          <w:szCs w:val="20"/>
          <w:lang w:val="ro-RO"/>
        </w:rPr>
      </w:pPr>
      <w:r w:rsidRPr="00320634">
        <w:rPr>
          <w:rFonts w:ascii="Arial" w:hAnsi="Arial" w:cs="Arial"/>
          <w:i/>
          <w:iCs/>
          <w:sz w:val="20"/>
          <w:szCs w:val="20"/>
          <w:lang w:val="ro-RO"/>
        </w:rPr>
        <w:t>Capacitate de semnătura</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00351174" w:rsidRPr="00320634">
        <w:rPr>
          <w:rFonts w:ascii="Arial" w:hAnsi="Arial" w:cs="Arial"/>
          <w:i/>
          <w:iCs/>
          <w:sz w:val="20"/>
          <w:szCs w:val="20"/>
          <w:lang w:val="ro-RO"/>
        </w:rPr>
        <w:t>..........................................</w:t>
      </w:r>
    </w:p>
    <w:p w14:paraId="0C2A28BF" w14:textId="77777777" w:rsidR="00CC153E" w:rsidRPr="00320634" w:rsidRDefault="00CC153E" w:rsidP="00351174">
      <w:pPr>
        <w:autoSpaceDE w:val="0"/>
        <w:jc w:val="both"/>
        <w:rPr>
          <w:rFonts w:ascii="Arial" w:hAnsi="Arial" w:cs="Arial"/>
          <w:i/>
          <w:iCs/>
          <w:sz w:val="20"/>
          <w:szCs w:val="20"/>
          <w:u w:val="single"/>
          <w:lang w:val="ro-RO"/>
        </w:rPr>
      </w:pPr>
    </w:p>
    <w:p w14:paraId="4869EF05" w14:textId="77777777" w:rsidR="00351174" w:rsidRPr="00320634" w:rsidRDefault="00351174" w:rsidP="00351174">
      <w:pPr>
        <w:autoSpaceDE w:val="0"/>
        <w:jc w:val="both"/>
        <w:rPr>
          <w:rFonts w:ascii="Arial" w:hAnsi="Arial" w:cs="Arial"/>
          <w:i/>
          <w:iCs/>
          <w:sz w:val="20"/>
          <w:szCs w:val="20"/>
          <w:u w:val="single"/>
          <w:lang w:val="ro-RO"/>
        </w:rPr>
      </w:pPr>
      <w:r w:rsidRPr="00320634">
        <w:rPr>
          <w:rFonts w:ascii="Arial" w:hAnsi="Arial" w:cs="Arial"/>
          <w:i/>
          <w:iCs/>
          <w:sz w:val="20"/>
          <w:szCs w:val="20"/>
          <w:u w:val="single"/>
          <w:lang w:val="ro-RO"/>
        </w:rPr>
        <w:t xml:space="preserve">Detalii despre ofertant </w:t>
      </w:r>
    </w:p>
    <w:p w14:paraId="23035F2C" w14:textId="77777777" w:rsidR="00351174" w:rsidRPr="00320634" w:rsidRDefault="00351174" w:rsidP="00351174">
      <w:pPr>
        <w:autoSpaceDE w:val="0"/>
        <w:jc w:val="both"/>
        <w:rPr>
          <w:rFonts w:ascii="Arial" w:hAnsi="Arial" w:cs="Arial"/>
          <w:i/>
          <w:iCs/>
          <w:sz w:val="20"/>
          <w:szCs w:val="20"/>
          <w:lang w:val="ro-RO"/>
        </w:rPr>
      </w:pPr>
      <w:r w:rsidRPr="00320634">
        <w:rPr>
          <w:rFonts w:ascii="Arial" w:hAnsi="Arial" w:cs="Arial"/>
          <w:i/>
          <w:iCs/>
          <w:sz w:val="20"/>
          <w:szCs w:val="20"/>
          <w:lang w:val="ro-RO"/>
        </w:rPr>
        <w:t>Numele ofertantului</w:t>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Pr="00320634">
        <w:rPr>
          <w:rFonts w:ascii="Arial" w:hAnsi="Arial" w:cs="Arial"/>
          <w:i/>
          <w:iCs/>
          <w:sz w:val="20"/>
          <w:szCs w:val="20"/>
          <w:lang w:val="ro-RO"/>
        </w:rPr>
        <w:t xml:space="preserve"> ..........</w:t>
      </w:r>
      <w:r w:rsidR="00CC153E" w:rsidRPr="00320634">
        <w:rPr>
          <w:rFonts w:ascii="Arial" w:hAnsi="Arial" w:cs="Arial"/>
          <w:i/>
          <w:iCs/>
          <w:sz w:val="20"/>
          <w:szCs w:val="20"/>
          <w:lang w:val="ro-RO"/>
        </w:rPr>
        <w:t>...............................</w:t>
      </w:r>
    </w:p>
    <w:p w14:paraId="5366D1FB" w14:textId="77777777" w:rsidR="00351174" w:rsidRPr="00320634" w:rsidRDefault="00CC153E" w:rsidP="00351174">
      <w:pPr>
        <w:autoSpaceDE w:val="0"/>
        <w:jc w:val="both"/>
        <w:rPr>
          <w:rFonts w:ascii="Arial" w:hAnsi="Arial" w:cs="Arial"/>
          <w:i/>
          <w:iCs/>
          <w:sz w:val="20"/>
          <w:szCs w:val="20"/>
          <w:lang w:val="ro-RO"/>
        </w:rPr>
      </w:pPr>
      <w:r w:rsidRPr="00320634">
        <w:rPr>
          <w:rFonts w:ascii="Arial" w:hAnsi="Arial" w:cs="Arial"/>
          <w:i/>
          <w:iCs/>
          <w:sz w:val="20"/>
          <w:szCs w:val="20"/>
          <w:lang w:val="ro-RO"/>
        </w:rPr>
        <w:t>Ţara de reşedinţă</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00351174" w:rsidRPr="00320634">
        <w:rPr>
          <w:rFonts w:ascii="Arial" w:hAnsi="Arial" w:cs="Arial"/>
          <w:i/>
          <w:iCs/>
          <w:sz w:val="20"/>
          <w:szCs w:val="20"/>
          <w:lang w:val="ro-RO"/>
        </w:rPr>
        <w:t>....................</w:t>
      </w:r>
      <w:r w:rsidRPr="00320634">
        <w:rPr>
          <w:rFonts w:ascii="Arial" w:hAnsi="Arial" w:cs="Arial"/>
          <w:i/>
          <w:iCs/>
          <w:sz w:val="20"/>
          <w:szCs w:val="20"/>
          <w:lang w:val="ro-RO"/>
        </w:rPr>
        <w:t>......................</w:t>
      </w:r>
    </w:p>
    <w:p w14:paraId="2A927076" w14:textId="77777777" w:rsidR="00351174" w:rsidRPr="00320634" w:rsidRDefault="00CC153E" w:rsidP="00351174">
      <w:pPr>
        <w:autoSpaceDE w:val="0"/>
        <w:jc w:val="both"/>
        <w:rPr>
          <w:rFonts w:ascii="Arial" w:hAnsi="Arial" w:cs="Arial"/>
          <w:i/>
          <w:iCs/>
          <w:sz w:val="20"/>
          <w:szCs w:val="20"/>
          <w:lang w:val="ro-RO"/>
        </w:rPr>
      </w:pPr>
      <w:r w:rsidRPr="00320634">
        <w:rPr>
          <w:rFonts w:ascii="Arial" w:hAnsi="Arial" w:cs="Arial"/>
          <w:i/>
          <w:iCs/>
          <w:sz w:val="20"/>
          <w:szCs w:val="20"/>
          <w:lang w:val="ro-RO"/>
        </w:rPr>
        <w:t>Adresa</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r w:rsidR="00351174" w:rsidRPr="00320634">
        <w:rPr>
          <w:rFonts w:ascii="Arial" w:hAnsi="Arial" w:cs="Arial"/>
          <w:i/>
          <w:iCs/>
          <w:sz w:val="20"/>
          <w:szCs w:val="20"/>
          <w:lang w:val="ro-RO"/>
        </w:rPr>
        <w:t>.............</w:t>
      </w:r>
      <w:r w:rsidRPr="00320634">
        <w:rPr>
          <w:rFonts w:ascii="Arial" w:hAnsi="Arial" w:cs="Arial"/>
          <w:i/>
          <w:iCs/>
          <w:sz w:val="20"/>
          <w:szCs w:val="20"/>
          <w:lang w:val="ro-RO"/>
        </w:rPr>
        <w:t>.............................</w:t>
      </w:r>
    </w:p>
    <w:p w14:paraId="4EF13662" w14:textId="77777777" w:rsidR="00351174" w:rsidRPr="00320634" w:rsidRDefault="00351174" w:rsidP="00351174">
      <w:pPr>
        <w:autoSpaceDE w:val="0"/>
        <w:jc w:val="both"/>
        <w:rPr>
          <w:rFonts w:ascii="Arial" w:hAnsi="Arial" w:cs="Arial"/>
          <w:i/>
          <w:iCs/>
          <w:sz w:val="20"/>
          <w:szCs w:val="20"/>
          <w:lang w:val="ro-RO"/>
        </w:rPr>
      </w:pPr>
      <w:r w:rsidRPr="00320634">
        <w:rPr>
          <w:rFonts w:ascii="Arial" w:hAnsi="Arial" w:cs="Arial"/>
          <w:i/>
          <w:iCs/>
          <w:sz w:val="20"/>
          <w:szCs w:val="20"/>
          <w:lang w:val="ro-RO"/>
        </w:rPr>
        <w:t>Adresa de corespon</w:t>
      </w:r>
      <w:r w:rsidR="00CC153E" w:rsidRPr="00320634">
        <w:rPr>
          <w:rFonts w:ascii="Arial" w:hAnsi="Arial" w:cs="Arial"/>
          <w:i/>
          <w:iCs/>
          <w:sz w:val="20"/>
          <w:szCs w:val="20"/>
          <w:lang w:val="ro-RO"/>
        </w:rPr>
        <w:t>denţă (dacă este diferită)</w:t>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Pr="00320634">
        <w:rPr>
          <w:rFonts w:ascii="Arial" w:hAnsi="Arial" w:cs="Arial"/>
          <w:i/>
          <w:iCs/>
          <w:sz w:val="20"/>
          <w:szCs w:val="20"/>
          <w:lang w:val="ro-RO"/>
        </w:rPr>
        <w:t>...................</w:t>
      </w:r>
      <w:r w:rsidR="00CC153E" w:rsidRPr="00320634">
        <w:rPr>
          <w:rFonts w:ascii="Arial" w:hAnsi="Arial" w:cs="Arial"/>
          <w:i/>
          <w:iCs/>
          <w:sz w:val="20"/>
          <w:szCs w:val="20"/>
          <w:lang w:val="ro-RO"/>
        </w:rPr>
        <w:t>.......................</w:t>
      </w:r>
    </w:p>
    <w:p w14:paraId="16C02D70" w14:textId="77777777" w:rsidR="00351174" w:rsidRPr="00320634" w:rsidRDefault="00351174" w:rsidP="00351174">
      <w:pPr>
        <w:autoSpaceDE w:val="0"/>
        <w:jc w:val="both"/>
        <w:rPr>
          <w:rFonts w:ascii="Arial" w:hAnsi="Arial" w:cs="Arial"/>
          <w:i/>
          <w:iCs/>
          <w:sz w:val="20"/>
          <w:szCs w:val="20"/>
          <w:lang w:val="ro-RO"/>
        </w:rPr>
      </w:pPr>
      <w:r w:rsidRPr="00320634">
        <w:rPr>
          <w:rFonts w:ascii="Arial" w:hAnsi="Arial" w:cs="Arial"/>
          <w:i/>
          <w:iCs/>
          <w:sz w:val="20"/>
          <w:szCs w:val="20"/>
          <w:lang w:val="ro-RO"/>
        </w:rPr>
        <w:t>Telefon / Fax</w:t>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00CC153E" w:rsidRPr="00320634">
        <w:rPr>
          <w:rFonts w:ascii="Arial" w:hAnsi="Arial" w:cs="Arial"/>
          <w:i/>
          <w:iCs/>
          <w:sz w:val="20"/>
          <w:szCs w:val="20"/>
          <w:lang w:val="ro-RO"/>
        </w:rPr>
        <w:tab/>
      </w:r>
      <w:r w:rsidRPr="00320634">
        <w:rPr>
          <w:rFonts w:ascii="Arial" w:hAnsi="Arial" w:cs="Arial"/>
          <w:i/>
          <w:iCs/>
          <w:sz w:val="20"/>
          <w:szCs w:val="20"/>
          <w:lang w:val="ro-RO"/>
        </w:rPr>
        <w:t xml:space="preserve"> ....................</w:t>
      </w:r>
      <w:r w:rsidR="00CC153E" w:rsidRPr="00320634">
        <w:rPr>
          <w:rFonts w:ascii="Arial" w:hAnsi="Arial" w:cs="Arial"/>
          <w:i/>
          <w:iCs/>
          <w:sz w:val="20"/>
          <w:szCs w:val="20"/>
          <w:lang w:val="ro-RO"/>
        </w:rPr>
        <w:t>.....................</w:t>
      </w:r>
    </w:p>
    <w:p w14:paraId="659BE160" w14:textId="77777777" w:rsidR="007974DB" w:rsidRPr="00320634" w:rsidRDefault="00351174" w:rsidP="007974DB">
      <w:pPr>
        <w:rPr>
          <w:rFonts w:ascii="Arial" w:hAnsi="Arial" w:cs="Arial"/>
          <w:i/>
          <w:iCs/>
          <w:sz w:val="20"/>
          <w:szCs w:val="20"/>
          <w:lang w:val="ro-RO"/>
        </w:rPr>
      </w:pPr>
      <w:r w:rsidRPr="00320634">
        <w:rPr>
          <w:rFonts w:ascii="Arial" w:hAnsi="Arial" w:cs="Arial"/>
          <w:i/>
          <w:iCs/>
          <w:sz w:val="20"/>
          <w:szCs w:val="20"/>
          <w:lang w:val="ro-RO"/>
        </w:rPr>
        <w:t>Data</w:t>
      </w:r>
      <w:r w:rsidRPr="00320634">
        <w:rPr>
          <w:rFonts w:ascii="Arial" w:hAnsi="Arial" w:cs="Arial"/>
          <w:i/>
          <w:iCs/>
          <w:sz w:val="20"/>
          <w:szCs w:val="20"/>
          <w:lang w:val="ro-RO"/>
        </w:rPr>
        <w:tab/>
      </w:r>
      <w:r w:rsidRPr="00320634">
        <w:rPr>
          <w:rFonts w:ascii="Arial" w:hAnsi="Arial" w:cs="Arial"/>
          <w:i/>
          <w:iCs/>
          <w:sz w:val="20"/>
          <w:szCs w:val="20"/>
          <w:lang w:val="ro-RO"/>
        </w:rPr>
        <w:tab/>
      </w:r>
      <w:r w:rsidRPr="00320634">
        <w:rPr>
          <w:rFonts w:ascii="Arial" w:hAnsi="Arial" w:cs="Arial"/>
          <w:i/>
          <w:iCs/>
          <w:sz w:val="20"/>
          <w:szCs w:val="20"/>
          <w:lang w:val="ro-RO"/>
        </w:rPr>
        <w:tab/>
      </w:r>
    </w:p>
    <w:p w14:paraId="282208DA" w14:textId="77777777" w:rsidR="007974DB" w:rsidRPr="00320634" w:rsidRDefault="007974DB" w:rsidP="007974DB">
      <w:pPr>
        <w:rPr>
          <w:rFonts w:ascii="Arial" w:hAnsi="Arial" w:cs="Arial"/>
          <w:i/>
          <w:iCs/>
          <w:sz w:val="20"/>
          <w:szCs w:val="20"/>
          <w:lang w:val="ro-RO"/>
        </w:rPr>
      </w:pPr>
    </w:p>
    <w:p w14:paraId="3CBA5907" w14:textId="77777777" w:rsidR="00AF2778" w:rsidRPr="00320634" w:rsidRDefault="00AF2778" w:rsidP="007974DB">
      <w:pPr>
        <w:rPr>
          <w:rFonts w:ascii="Arial" w:hAnsi="Arial" w:cs="Arial"/>
          <w:i/>
          <w:iCs/>
          <w:sz w:val="20"/>
          <w:szCs w:val="20"/>
          <w:lang w:val="ro-RO"/>
        </w:rPr>
      </w:pPr>
      <w:r w:rsidRPr="00320634">
        <w:rPr>
          <w:rFonts w:ascii="Arial" w:hAnsi="Arial" w:cs="Arial"/>
          <w:b/>
          <w:bCs/>
          <w:iCs/>
          <w:kern w:val="32"/>
          <w:sz w:val="20"/>
          <w:szCs w:val="20"/>
          <w:lang w:val="ro-RO"/>
        </w:rPr>
        <w:lastRenderedPageBreak/>
        <w:t>Formular</w:t>
      </w:r>
      <w:r w:rsidR="00863F78" w:rsidRPr="00320634">
        <w:rPr>
          <w:rFonts w:ascii="Arial" w:hAnsi="Arial" w:cs="Arial"/>
          <w:b/>
          <w:bCs/>
          <w:iCs/>
          <w:kern w:val="32"/>
          <w:sz w:val="20"/>
          <w:szCs w:val="20"/>
          <w:lang w:val="ro-RO"/>
        </w:rPr>
        <w:t xml:space="preserve"> 4:</w:t>
      </w:r>
      <w:r w:rsidRPr="00320634">
        <w:rPr>
          <w:rFonts w:ascii="Arial" w:hAnsi="Arial" w:cs="Arial"/>
          <w:b/>
          <w:bCs/>
          <w:kern w:val="32"/>
          <w:sz w:val="20"/>
          <w:szCs w:val="20"/>
          <w:lang w:val="ro-RO"/>
        </w:rPr>
        <w:t xml:space="preserve"> Certificare de buna prestare</w:t>
      </w:r>
    </w:p>
    <w:p w14:paraId="53F64678" w14:textId="77777777" w:rsidR="00AF2778" w:rsidRPr="00320634" w:rsidRDefault="00AF2778" w:rsidP="00AF2778">
      <w:pPr>
        <w:rPr>
          <w:rFonts w:ascii="Arial" w:hAnsi="Arial" w:cs="Arial"/>
          <w:sz w:val="22"/>
          <w:szCs w:val="22"/>
          <w:lang w:val="ro-RO"/>
        </w:rPr>
      </w:pPr>
      <w:r w:rsidRPr="00320634">
        <w:rPr>
          <w:rFonts w:ascii="Arial" w:hAnsi="Arial" w:cs="Arial"/>
          <w:sz w:val="22"/>
          <w:szCs w:val="22"/>
          <w:lang w:val="ro-RO"/>
        </w:rPr>
        <w:t>(denumire beneficiar servicii)</w:t>
      </w:r>
    </w:p>
    <w:p w14:paraId="29FA5D23" w14:textId="77777777" w:rsidR="00AF2778" w:rsidRPr="00320634" w:rsidRDefault="00AF2778" w:rsidP="00AF2778">
      <w:pPr>
        <w:rPr>
          <w:rFonts w:ascii="Arial" w:hAnsi="Arial" w:cs="Arial"/>
          <w:sz w:val="22"/>
          <w:szCs w:val="22"/>
          <w:lang w:val="ro-RO"/>
        </w:rPr>
      </w:pPr>
      <w:r w:rsidRPr="00320634">
        <w:rPr>
          <w:rFonts w:ascii="Arial" w:hAnsi="Arial" w:cs="Arial"/>
          <w:sz w:val="22"/>
          <w:szCs w:val="22"/>
          <w:lang w:val="ro-RO"/>
        </w:rPr>
        <w:t>Nr inregistrare.....................................................</w:t>
      </w:r>
    </w:p>
    <w:p w14:paraId="04D3BEA4" w14:textId="77777777" w:rsidR="00AF2778" w:rsidRPr="00320634" w:rsidRDefault="00AF2778" w:rsidP="00AF2778">
      <w:pPr>
        <w:rPr>
          <w:rFonts w:ascii="Arial" w:hAnsi="Arial" w:cs="Arial"/>
          <w:sz w:val="22"/>
          <w:szCs w:val="22"/>
          <w:lang w:val="ro-RO"/>
        </w:rPr>
      </w:pPr>
    </w:p>
    <w:p w14:paraId="4A455286" w14:textId="77777777" w:rsidR="008E5348" w:rsidRPr="00320634" w:rsidRDefault="008E5348" w:rsidP="00AF2778">
      <w:pPr>
        <w:rPr>
          <w:rFonts w:ascii="Arial" w:hAnsi="Arial" w:cs="Arial"/>
          <w:sz w:val="22"/>
          <w:szCs w:val="22"/>
          <w:lang w:val="ro-RO"/>
        </w:rPr>
      </w:pPr>
    </w:p>
    <w:p w14:paraId="607BBA51" w14:textId="77777777" w:rsidR="008E5348" w:rsidRPr="00320634" w:rsidRDefault="008E5348" w:rsidP="00AF2778">
      <w:pPr>
        <w:rPr>
          <w:rFonts w:ascii="Arial" w:hAnsi="Arial" w:cs="Arial"/>
          <w:sz w:val="22"/>
          <w:szCs w:val="22"/>
          <w:lang w:val="ro-RO"/>
        </w:rPr>
      </w:pPr>
    </w:p>
    <w:p w14:paraId="05A794E3" w14:textId="77777777" w:rsidR="00AF2778" w:rsidRPr="00320634" w:rsidRDefault="00AF2778" w:rsidP="00AF2778">
      <w:pPr>
        <w:jc w:val="center"/>
        <w:rPr>
          <w:rFonts w:ascii="Arial" w:hAnsi="Arial" w:cs="Arial"/>
          <w:b/>
          <w:sz w:val="22"/>
          <w:szCs w:val="22"/>
          <w:lang w:val="ro-RO"/>
        </w:rPr>
      </w:pPr>
      <w:r w:rsidRPr="00320634">
        <w:rPr>
          <w:rFonts w:ascii="Arial" w:hAnsi="Arial" w:cs="Arial"/>
          <w:b/>
          <w:sz w:val="22"/>
          <w:szCs w:val="22"/>
          <w:lang w:val="ro-RO"/>
        </w:rPr>
        <w:t>Certificare de buna prestare</w:t>
      </w:r>
    </w:p>
    <w:p w14:paraId="09078BAE" w14:textId="77777777" w:rsidR="00AF2778" w:rsidRPr="00320634" w:rsidRDefault="00AF2778" w:rsidP="00AF2778">
      <w:pPr>
        <w:rPr>
          <w:rFonts w:ascii="Arial" w:hAnsi="Arial" w:cs="Arial"/>
          <w:b/>
          <w:sz w:val="22"/>
          <w:szCs w:val="22"/>
          <w:lang w:val="ro-RO"/>
        </w:rPr>
      </w:pPr>
    </w:p>
    <w:p w14:paraId="01864311" w14:textId="77777777" w:rsidR="00AF2778" w:rsidRPr="00320634" w:rsidRDefault="00AF2778" w:rsidP="00AF2778">
      <w:pPr>
        <w:ind w:firstLine="720"/>
        <w:jc w:val="both"/>
        <w:rPr>
          <w:rFonts w:ascii="Arial" w:hAnsi="Arial" w:cs="Arial"/>
          <w:sz w:val="22"/>
          <w:szCs w:val="22"/>
          <w:lang w:val="ro-RO"/>
        </w:rPr>
      </w:pPr>
      <w:r w:rsidRPr="00320634">
        <w:rPr>
          <w:rFonts w:ascii="Arial" w:hAnsi="Arial" w:cs="Arial"/>
          <w:sz w:val="22"/>
          <w:szCs w:val="22"/>
          <w:lang w:val="ro-RO"/>
        </w:rPr>
        <w:t>Prin prezenta, noi SC..................... reprezentata prin reprezentant legal......................., in calitate de beneficiar al contractului nr..... din data de...... incheiat cu SC..........., recomandam SC..........................</w:t>
      </w:r>
      <w:r w:rsidR="00883273" w:rsidRPr="00320634">
        <w:rPr>
          <w:rFonts w:ascii="Arial" w:hAnsi="Arial" w:cs="Arial"/>
          <w:sz w:val="22"/>
          <w:szCs w:val="22"/>
          <w:lang w:val="ro-RO"/>
        </w:rPr>
        <w:t>.....................................</w:t>
      </w:r>
      <w:r w:rsidRPr="00320634">
        <w:rPr>
          <w:rFonts w:ascii="Arial" w:hAnsi="Arial" w:cs="Arial"/>
          <w:sz w:val="22"/>
          <w:szCs w:val="22"/>
          <w:lang w:val="ro-RO"/>
        </w:rPr>
        <w:t>......, pentru prestarea serviciilor ................................................................................... care face obiectul licitatiei, cu precizarea ca noi sc....................... in calitate de beneficiar , am derulat un contractul de servicii nr.... din data de.... conform datelor de mai jos:</w:t>
      </w:r>
    </w:p>
    <w:p w14:paraId="16C7A723" w14:textId="77777777" w:rsidR="00AF2778" w:rsidRPr="00320634" w:rsidRDefault="00AF2778" w:rsidP="00AF2778">
      <w:pPr>
        <w:jc w:val="both"/>
        <w:rPr>
          <w:rFonts w:ascii="Arial" w:hAnsi="Arial" w:cs="Arial"/>
          <w:sz w:val="22"/>
          <w:szCs w:val="22"/>
          <w:lang w:val="ro-RO"/>
        </w:rPr>
      </w:pPr>
    </w:p>
    <w:p w14:paraId="0463B9E5"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 xml:space="preserve">1.Denumirea si obiectul contractului:............................................................................. </w:t>
      </w:r>
    </w:p>
    <w:p w14:paraId="00DF2C72"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2.Numărul si data contractului:.....................................................................................</w:t>
      </w:r>
    </w:p>
    <w:p w14:paraId="0CB8CD9F"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3.Calitatea de participant al SC...................  la indeplinirea contractului:</w:t>
      </w:r>
    </w:p>
    <w:p w14:paraId="28B51170"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 xml:space="preserve">      (se bifeaza obtiunea corespunzatoare)</w:t>
      </w:r>
    </w:p>
    <w:p w14:paraId="456AB3A7"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sym w:font="Wingdings" w:char="F06F"/>
      </w:r>
      <w:r w:rsidRPr="00320634">
        <w:rPr>
          <w:rFonts w:ascii="Arial" w:hAnsi="Arial" w:cs="Arial"/>
          <w:sz w:val="22"/>
          <w:szCs w:val="22"/>
          <w:lang w:val="ro-RO"/>
        </w:rPr>
        <w:t xml:space="preserve"> contractant unic </w:t>
      </w:r>
    </w:p>
    <w:p w14:paraId="297AEFD3"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sym w:font="Wingdings" w:char="F06F"/>
      </w:r>
      <w:r w:rsidRPr="00320634">
        <w:rPr>
          <w:rFonts w:ascii="Arial" w:hAnsi="Arial" w:cs="Arial"/>
          <w:sz w:val="22"/>
          <w:szCs w:val="22"/>
          <w:lang w:val="ro-RO"/>
        </w:rPr>
        <w:t>contractant conducator (lider de asociatie)- cu un procent de.........% din asociere si realizand servicii constand in.................. in valoare de......................... lei fara tva</w:t>
      </w:r>
    </w:p>
    <w:p w14:paraId="6C4F498A"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sym w:font="Wingdings" w:char="F06F"/>
      </w:r>
      <w:r w:rsidRPr="00320634">
        <w:rPr>
          <w:rFonts w:ascii="Arial" w:hAnsi="Arial" w:cs="Arial"/>
          <w:sz w:val="22"/>
          <w:szCs w:val="22"/>
          <w:lang w:val="ro-RO"/>
        </w:rPr>
        <w:t xml:space="preserve"> contractant asociat)- cu un procent de.........% din asociere si prestând servicii constand in.................. in valoare de......................... lei fara tva</w:t>
      </w:r>
    </w:p>
    <w:p w14:paraId="38C535CF"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sym w:font="Wingdings" w:char="F06F"/>
      </w:r>
      <w:r w:rsidRPr="00320634">
        <w:rPr>
          <w:rFonts w:ascii="Arial" w:hAnsi="Arial" w:cs="Arial"/>
          <w:sz w:val="22"/>
          <w:szCs w:val="22"/>
          <w:lang w:val="ro-RO"/>
        </w:rPr>
        <w:t>subcontractant)- in procent de.........% din totalul serviciilor si prestând servicii constand in.................. in valoare de......................... lei fara tva</w:t>
      </w:r>
    </w:p>
    <w:p w14:paraId="00AE17A7" w14:textId="77777777" w:rsidR="00AF2778" w:rsidRPr="00320634" w:rsidRDefault="00AF2778" w:rsidP="00AF2778">
      <w:pPr>
        <w:jc w:val="both"/>
        <w:rPr>
          <w:rFonts w:ascii="Arial" w:hAnsi="Arial" w:cs="Arial"/>
          <w:sz w:val="22"/>
          <w:szCs w:val="22"/>
          <w:lang w:val="es-ES"/>
        </w:rPr>
      </w:pPr>
      <w:r w:rsidRPr="00320634">
        <w:rPr>
          <w:rFonts w:ascii="Arial" w:hAnsi="Arial" w:cs="Arial"/>
          <w:sz w:val="22"/>
          <w:szCs w:val="22"/>
          <w:lang w:val="es-ES"/>
        </w:rPr>
        <w:t>4. Intervalul periodic de desfasurare a contractului (data de inceput/data de sfarsit):</w:t>
      </w:r>
    </w:p>
    <w:p w14:paraId="31CDFFCA"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es-ES"/>
        </w:rPr>
        <w:t>5. Locul executiei servciilor:</w:t>
      </w:r>
    </w:p>
    <w:p w14:paraId="46DAC2F9"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6. Modul de indeplinire a obligatiilor contractuale pe parcursul derularii contractului respectiv:</w:t>
      </w:r>
    </w:p>
    <w:p w14:paraId="5176A096" w14:textId="5B51515B" w:rsidR="00AF2778" w:rsidRPr="00320634" w:rsidRDefault="00AF2778" w:rsidP="00AF2778">
      <w:pPr>
        <w:jc w:val="both"/>
        <w:rPr>
          <w:rFonts w:ascii="Arial" w:hAnsi="Arial" w:cs="Arial"/>
          <w:sz w:val="22"/>
          <w:szCs w:val="22"/>
          <w:lang w:val="it-IT"/>
        </w:rPr>
      </w:pPr>
      <w:r w:rsidRPr="00320634">
        <w:rPr>
          <w:rFonts w:ascii="Arial" w:hAnsi="Arial" w:cs="Arial"/>
          <w:sz w:val="22"/>
          <w:szCs w:val="22"/>
          <w:lang w:val="es-ES"/>
        </w:rPr>
        <w:t xml:space="preserve">             Serviciile au fost executate in conformitate cu normele profesionale in vigoare si au fost    finalizate:</w:t>
      </w:r>
    </w:p>
    <w:p w14:paraId="4EFB7FA5"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 ] da</w:t>
      </w:r>
    </w:p>
    <w:p w14:paraId="215CBF06"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 xml:space="preserve">[ ] nu </w:t>
      </w:r>
    </w:p>
    <w:p w14:paraId="7E191A19"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Daca pe parcursul realizarii serviciilor au fost inregistrate:</w:t>
      </w:r>
    </w:p>
    <w:p w14:paraId="240B37E1"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 ] neconformitati care au condus la refaceri partiale sau totale de executii;</w:t>
      </w:r>
    </w:p>
    <w:p w14:paraId="5D6B83E2"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 ] cazuri de accidente produse din vina exclusiva a prestatorului;</w:t>
      </w:r>
    </w:p>
    <w:p w14:paraId="00AF6A72"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 ] receptii amanate sau respinse din cauza nerespectarii legislatiei in vigoare.</w:t>
      </w:r>
    </w:p>
    <w:p w14:paraId="649335C2" w14:textId="77777777" w:rsidR="00AF2778" w:rsidRPr="00320634" w:rsidRDefault="00AF2778" w:rsidP="00AF2778">
      <w:pPr>
        <w:jc w:val="both"/>
        <w:rPr>
          <w:rFonts w:ascii="Arial" w:hAnsi="Arial" w:cs="Arial"/>
          <w:sz w:val="22"/>
          <w:szCs w:val="22"/>
          <w:lang w:val="it-IT"/>
        </w:rPr>
      </w:pPr>
      <w:r w:rsidRPr="00320634">
        <w:rPr>
          <w:rFonts w:ascii="Arial" w:hAnsi="Arial" w:cs="Arial"/>
          <w:sz w:val="22"/>
          <w:szCs w:val="22"/>
          <w:lang w:val="ro-RO"/>
        </w:rPr>
        <w:t>7. Tipurile de servicii executate in baza contractului, precum si alte aspecte relevante prin care ofertantul isi sustine experienta similara:</w:t>
      </w:r>
    </w:p>
    <w:p w14:paraId="7E8242F8"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 xml:space="preserve">................................................................................................................................................ </w:t>
      </w:r>
    </w:p>
    <w:p w14:paraId="6650142F" w14:textId="77777777" w:rsidR="00AF2778" w:rsidRPr="00320634" w:rsidRDefault="00AF2778" w:rsidP="00AF2778">
      <w:pPr>
        <w:ind w:firstLine="720"/>
        <w:jc w:val="both"/>
        <w:rPr>
          <w:rFonts w:ascii="Arial" w:hAnsi="Arial" w:cs="Arial"/>
          <w:sz w:val="22"/>
          <w:szCs w:val="22"/>
          <w:lang w:val="ro-RO"/>
        </w:rPr>
      </w:pPr>
      <w:r w:rsidRPr="00320634">
        <w:rPr>
          <w:rFonts w:ascii="Arial" w:hAnsi="Arial" w:cs="Arial"/>
          <w:sz w:val="22"/>
          <w:szCs w:val="22"/>
          <w:lang w:val="ro-RO"/>
        </w:rPr>
        <w:t>Intelegem ca autoritatea contractanta are dreptul de a efectua verificari si de a ne solicita documente edificatoare care probeaza/confirma cele mentionate in prezenta.</w:t>
      </w:r>
    </w:p>
    <w:p w14:paraId="29234517" w14:textId="77777777" w:rsidR="00AF2778" w:rsidRPr="00320634" w:rsidRDefault="00AF2778" w:rsidP="00AF2778">
      <w:pPr>
        <w:ind w:firstLine="720"/>
        <w:jc w:val="both"/>
        <w:rPr>
          <w:rFonts w:ascii="Arial" w:hAnsi="Arial" w:cs="Arial"/>
          <w:sz w:val="22"/>
          <w:szCs w:val="22"/>
          <w:lang w:val="ro-RO"/>
        </w:rPr>
      </w:pPr>
      <w:r w:rsidRPr="00320634">
        <w:rPr>
          <w:rFonts w:ascii="Arial" w:hAnsi="Arial" w:cs="Arial"/>
          <w:sz w:val="22"/>
          <w:szCs w:val="22"/>
          <w:lang w:val="ro-RO"/>
        </w:rPr>
        <w:t>Totodata, declaram ca am luat la cunostinta de prevederile art. 326 « Falsul in Declaratii » din Codul Penal referitor la « Declararea necorespunzatoare a adevarului, facuta unei persoane dintre cele prevazute la art. 175 sau unei unitati in care aceasta isi desfasoara activitatea in vederea producerii unei consecinte juridice, pentru sine sau pentru altul, atunci cand, potrivit legii ori imprejurarilor, declaratia facuta serveste pentru producerea acelei consecinte, se pedepseste cu inchisoare de la 3 luni la 2 ani sau cu amenda ».</w:t>
      </w:r>
    </w:p>
    <w:p w14:paraId="491E3A0E" w14:textId="77777777" w:rsidR="00DF376E" w:rsidRPr="00320634" w:rsidRDefault="00DF376E" w:rsidP="00AF2778">
      <w:pPr>
        <w:jc w:val="both"/>
        <w:rPr>
          <w:rFonts w:ascii="Arial" w:hAnsi="Arial" w:cs="Arial"/>
          <w:sz w:val="22"/>
          <w:szCs w:val="22"/>
          <w:lang w:val="ro-RO"/>
        </w:rPr>
      </w:pPr>
    </w:p>
    <w:p w14:paraId="27A5F57E" w14:textId="77777777" w:rsidR="00AF2778" w:rsidRPr="00320634" w:rsidRDefault="00AF2778" w:rsidP="00AF2778">
      <w:pPr>
        <w:jc w:val="both"/>
        <w:rPr>
          <w:rFonts w:ascii="Arial" w:hAnsi="Arial" w:cs="Arial"/>
          <w:sz w:val="22"/>
          <w:szCs w:val="22"/>
          <w:lang w:val="ro-RO"/>
        </w:rPr>
      </w:pPr>
      <w:r w:rsidRPr="00320634">
        <w:rPr>
          <w:rFonts w:ascii="Arial" w:hAnsi="Arial" w:cs="Arial"/>
          <w:sz w:val="22"/>
          <w:szCs w:val="22"/>
          <w:lang w:val="ro-RO"/>
        </w:rPr>
        <w:t>semnatura reprezentant legal beneficiar_______________</w:t>
      </w:r>
    </w:p>
    <w:p w14:paraId="24C7A46A" w14:textId="77777777" w:rsidR="00DF376E" w:rsidRPr="00320634" w:rsidRDefault="00DF376E" w:rsidP="00AF2778">
      <w:pPr>
        <w:jc w:val="both"/>
        <w:rPr>
          <w:rFonts w:ascii="Arial" w:hAnsi="Arial" w:cs="Arial"/>
          <w:sz w:val="22"/>
          <w:szCs w:val="22"/>
          <w:lang w:val="ro-RO"/>
        </w:rPr>
      </w:pPr>
    </w:p>
    <w:p w14:paraId="19FB2E7B" w14:textId="77777777" w:rsidR="00AF2778" w:rsidRPr="00320634" w:rsidRDefault="007974DB" w:rsidP="00AF2778">
      <w:pPr>
        <w:jc w:val="both"/>
        <w:rPr>
          <w:rFonts w:ascii="Arial" w:hAnsi="Arial" w:cs="Arial"/>
          <w:sz w:val="22"/>
          <w:szCs w:val="22"/>
          <w:lang w:val="ro-RO"/>
        </w:rPr>
        <w:sectPr w:rsidR="00AF2778" w:rsidRPr="00320634" w:rsidSect="00D85C36">
          <w:headerReference w:type="default" r:id="rId8"/>
          <w:footerReference w:type="default" r:id="rId9"/>
          <w:pgSz w:w="11906" w:h="16838"/>
          <w:pgMar w:top="864" w:right="1016" w:bottom="864" w:left="1505" w:header="706" w:footer="821" w:gutter="115"/>
          <w:cols w:space="708"/>
          <w:docGrid w:linePitch="360"/>
        </w:sectPr>
      </w:pPr>
      <w:r w:rsidRPr="00320634">
        <w:rPr>
          <w:rFonts w:ascii="Arial" w:hAnsi="Arial" w:cs="Arial"/>
          <w:sz w:val="22"/>
          <w:szCs w:val="22"/>
          <w:lang w:val="ro-RO"/>
        </w:rPr>
        <w:t>data________</w:t>
      </w:r>
    </w:p>
    <w:p w14:paraId="5432F275" w14:textId="77777777" w:rsidR="00AF2778" w:rsidRPr="00320634" w:rsidRDefault="00AF2778" w:rsidP="007974DB">
      <w:pPr>
        <w:keepNext/>
        <w:tabs>
          <w:tab w:val="left" w:pos="90"/>
        </w:tabs>
        <w:spacing w:before="240" w:after="60"/>
        <w:ind w:left="360"/>
        <w:outlineLvl w:val="0"/>
        <w:rPr>
          <w:rFonts w:ascii="Arial" w:hAnsi="Arial" w:cs="Arial"/>
          <w:b/>
          <w:bCs/>
          <w:kern w:val="32"/>
          <w:sz w:val="20"/>
          <w:szCs w:val="20"/>
          <w:lang w:val="ro-RO"/>
        </w:rPr>
      </w:pPr>
      <w:bookmarkStart w:id="10" w:name="_Toc471493187"/>
      <w:bookmarkStart w:id="11" w:name="_Toc471497074"/>
      <w:bookmarkStart w:id="12" w:name="_Toc472008654"/>
      <w:bookmarkStart w:id="13" w:name="_Toc472008749"/>
      <w:r w:rsidRPr="00320634">
        <w:rPr>
          <w:rFonts w:ascii="Arial" w:hAnsi="Arial" w:cs="Arial"/>
          <w:b/>
          <w:bCs/>
          <w:kern w:val="32"/>
          <w:sz w:val="20"/>
          <w:szCs w:val="20"/>
          <w:lang w:val="ro-RO"/>
        </w:rPr>
        <w:lastRenderedPageBreak/>
        <w:t>Formular</w:t>
      </w:r>
      <w:r w:rsidR="00863F78" w:rsidRPr="00320634">
        <w:rPr>
          <w:rFonts w:ascii="Arial" w:hAnsi="Arial" w:cs="Arial"/>
          <w:b/>
          <w:bCs/>
          <w:kern w:val="32"/>
          <w:sz w:val="20"/>
          <w:szCs w:val="20"/>
          <w:lang w:val="ro-RO"/>
        </w:rPr>
        <w:t xml:space="preserve"> 5: Formular</w:t>
      </w:r>
      <w:r w:rsidRPr="00320634">
        <w:rPr>
          <w:rFonts w:ascii="Arial" w:hAnsi="Arial" w:cs="Arial"/>
          <w:b/>
          <w:bCs/>
          <w:kern w:val="32"/>
          <w:sz w:val="20"/>
          <w:szCs w:val="20"/>
          <w:lang w:val="ro-RO"/>
        </w:rPr>
        <w:t xml:space="preserve"> de oferta</w:t>
      </w:r>
      <w:bookmarkEnd w:id="10"/>
      <w:bookmarkEnd w:id="11"/>
      <w:bookmarkEnd w:id="12"/>
      <w:bookmarkEnd w:id="13"/>
    </w:p>
    <w:p w14:paraId="418C612C" w14:textId="77777777" w:rsidR="00AF2778" w:rsidRPr="00320634" w:rsidRDefault="00AF2778" w:rsidP="007974DB">
      <w:pPr>
        <w:tabs>
          <w:tab w:val="left" w:pos="90"/>
        </w:tabs>
        <w:ind w:left="360"/>
        <w:jc w:val="both"/>
        <w:rPr>
          <w:rFonts w:ascii="Arial" w:hAnsi="Arial" w:cs="Arial"/>
          <w:lang w:val="ro-RO"/>
        </w:rPr>
      </w:pPr>
      <w:r w:rsidRPr="00320634">
        <w:rPr>
          <w:rFonts w:ascii="Arial" w:hAnsi="Arial" w:cs="Arial"/>
          <w:lang w:val="ro-RO"/>
        </w:rPr>
        <w:t xml:space="preserve"> .........................................</w:t>
      </w:r>
    </w:p>
    <w:p w14:paraId="4178B9B0" w14:textId="77777777" w:rsidR="00AF2778" w:rsidRPr="00320634" w:rsidRDefault="00AF2778" w:rsidP="007974DB">
      <w:pPr>
        <w:tabs>
          <w:tab w:val="left" w:pos="90"/>
        </w:tabs>
        <w:ind w:left="360"/>
        <w:jc w:val="both"/>
        <w:rPr>
          <w:rFonts w:ascii="Arial" w:hAnsi="Arial" w:cs="Arial"/>
          <w:i/>
          <w:sz w:val="18"/>
          <w:szCs w:val="18"/>
          <w:lang w:val="ro-RO"/>
        </w:rPr>
      </w:pPr>
      <w:r w:rsidRPr="00320634">
        <w:rPr>
          <w:rFonts w:ascii="Arial" w:hAnsi="Arial" w:cs="Arial"/>
          <w:sz w:val="18"/>
          <w:szCs w:val="18"/>
          <w:lang w:val="ro-RO"/>
        </w:rPr>
        <w:t xml:space="preserve"> </w:t>
      </w:r>
      <w:r w:rsidR="00344C1F" w:rsidRPr="00320634">
        <w:rPr>
          <w:rFonts w:ascii="Arial" w:hAnsi="Arial" w:cs="Arial"/>
          <w:i/>
          <w:sz w:val="18"/>
          <w:szCs w:val="18"/>
          <w:lang w:val="ro-RO"/>
        </w:rPr>
        <w:t>(denumire</w:t>
      </w:r>
      <w:r w:rsidRPr="00320634">
        <w:rPr>
          <w:rFonts w:ascii="Arial" w:hAnsi="Arial" w:cs="Arial"/>
          <w:i/>
          <w:sz w:val="18"/>
          <w:szCs w:val="18"/>
          <w:lang w:val="ro-RO"/>
        </w:rPr>
        <w:t xml:space="preserve"> ofertant)</w:t>
      </w:r>
    </w:p>
    <w:p w14:paraId="4F787392" w14:textId="77777777" w:rsidR="00DF376E" w:rsidRPr="00320634" w:rsidRDefault="00DF376E" w:rsidP="007974DB">
      <w:pPr>
        <w:tabs>
          <w:tab w:val="left" w:pos="90"/>
        </w:tabs>
        <w:ind w:left="360" w:firstLine="720"/>
        <w:jc w:val="center"/>
        <w:rPr>
          <w:rFonts w:ascii="Arial" w:hAnsi="Arial" w:cs="Arial"/>
          <w:b/>
          <w:lang w:val="ro-RO"/>
        </w:rPr>
      </w:pPr>
    </w:p>
    <w:p w14:paraId="5AF691B0" w14:textId="77777777" w:rsidR="00DF376E" w:rsidRPr="00320634" w:rsidRDefault="00DF376E" w:rsidP="007974DB">
      <w:pPr>
        <w:tabs>
          <w:tab w:val="left" w:pos="90"/>
        </w:tabs>
        <w:ind w:left="360" w:firstLine="720"/>
        <w:jc w:val="center"/>
        <w:rPr>
          <w:rFonts w:ascii="Arial" w:hAnsi="Arial" w:cs="Arial"/>
          <w:b/>
          <w:lang w:val="ro-RO"/>
        </w:rPr>
      </w:pPr>
    </w:p>
    <w:p w14:paraId="403FEB1F" w14:textId="77777777" w:rsidR="00AF2778" w:rsidRPr="00320634" w:rsidRDefault="00C233AE" w:rsidP="007974DB">
      <w:pPr>
        <w:tabs>
          <w:tab w:val="left" w:pos="90"/>
        </w:tabs>
        <w:ind w:left="360" w:firstLine="720"/>
        <w:jc w:val="center"/>
        <w:rPr>
          <w:rFonts w:ascii="Arial" w:hAnsi="Arial" w:cs="Arial"/>
          <w:b/>
          <w:lang w:val="ro-RO"/>
        </w:rPr>
      </w:pPr>
      <w:r w:rsidRPr="00320634">
        <w:rPr>
          <w:rFonts w:ascii="Arial" w:hAnsi="Arial" w:cs="Arial"/>
          <w:b/>
          <w:lang w:val="ro-RO"/>
        </w:rPr>
        <w:t>FORMULAR DE OFERTĂ</w:t>
      </w:r>
    </w:p>
    <w:p w14:paraId="6F2BEA76" w14:textId="77777777" w:rsidR="00DF376E" w:rsidRPr="00320634" w:rsidRDefault="00DF376E" w:rsidP="007974DB">
      <w:pPr>
        <w:tabs>
          <w:tab w:val="left" w:pos="90"/>
        </w:tabs>
        <w:ind w:left="360" w:firstLine="720"/>
        <w:jc w:val="center"/>
        <w:rPr>
          <w:rFonts w:ascii="Arial" w:hAnsi="Arial" w:cs="Arial"/>
          <w:lang w:val="ro-RO"/>
        </w:rPr>
      </w:pPr>
    </w:p>
    <w:p w14:paraId="02CEA7C8" w14:textId="77777777" w:rsidR="00AF2778" w:rsidRPr="00320634" w:rsidRDefault="00DF376E" w:rsidP="007974DB">
      <w:pPr>
        <w:tabs>
          <w:tab w:val="left" w:pos="90"/>
        </w:tabs>
        <w:ind w:left="360"/>
        <w:rPr>
          <w:rFonts w:ascii="Arial" w:hAnsi="Arial" w:cs="Arial"/>
          <w:lang w:val="ro-RO"/>
        </w:rPr>
      </w:pPr>
      <w:r w:rsidRPr="00320634">
        <w:rPr>
          <w:rFonts w:ascii="Arial" w:hAnsi="Arial" w:cs="Arial"/>
          <w:lang w:val="ro-RO"/>
        </w:rPr>
        <w:tab/>
      </w:r>
      <w:r w:rsidRPr="00320634">
        <w:rPr>
          <w:rFonts w:ascii="Arial" w:hAnsi="Arial" w:cs="Arial"/>
          <w:lang w:val="ro-RO"/>
        </w:rPr>
        <w:tab/>
      </w:r>
      <w:r w:rsidR="00AF2778" w:rsidRPr="00320634">
        <w:rPr>
          <w:rFonts w:ascii="Arial" w:hAnsi="Arial" w:cs="Arial"/>
          <w:lang w:val="ro-RO"/>
        </w:rPr>
        <w:t>Către ....................................................................................................</w:t>
      </w:r>
    </w:p>
    <w:p w14:paraId="4D076152" w14:textId="77777777" w:rsidR="00AF2778" w:rsidRPr="00320634" w:rsidRDefault="00344C1F" w:rsidP="007974DB">
      <w:pPr>
        <w:tabs>
          <w:tab w:val="left" w:pos="90"/>
        </w:tabs>
        <w:ind w:left="360" w:firstLine="720"/>
        <w:jc w:val="both"/>
        <w:rPr>
          <w:rFonts w:ascii="Arial" w:hAnsi="Arial" w:cs="Arial"/>
          <w:lang w:val="ro-RO"/>
        </w:rPr>
      </w:pPr>
      <w:r w:rsidRPr="00320634">
        <w:rPr>
          <w:rFonts w:ascii="Arial" w:hAnsi="Arial" w:cs="Arial"/>
          <w:i/>
          <w:lang w:val="ro-RO"/>
        </w:rPr>
        <w:t xml:space="preserve">                                        </w:t>
      </w:r>
      <w:r w:rsidR="00AF2778" w:rsidRPr="00320634">
        <w:rPr>
          <w:rFonts w:ascii="Arial" w:hAnsi="Arial" w:cs="Arial"/>
          <w:i/>
          <w:lang w:val="ro-RO"/>
        </w:rPr>
        <w:t xml:space="preserve">  </w:t>
      </w:r>
      <w:r w:rsidR="00AF2778" w:rsidRPr="00320634">
        <w:rPr>
          <w:rFonts w:ascii="Arial" w:hAnsi="Arial" w:cs="Arial"/>
          <w:lang w:val="ro-RO"/>
        </w:rPr>
        <w:t>(denumirea autorităţii contractante şi adresa completă)</w:t>
      </w:r>
    </w:p>
    <w:p w14:paraId="2F2D7370" w14:textId="77777777" w:rsidR="00AF2778" w:rsidRPr="00320634" w:rsidRDefault="00AF2778" w:rsidP="007974DB">
      <w:pPr>
        <w:tabs>
          <w:tab w:val="left" w:pos="90"/>
        </w:tabs>
        <w:ind w:left="360" w:firstLine="720"/>
        <w:jc w:val="both"/>
        <w:rPr>
          <w:rFonts w:ascii="Arial" w:hAnsi="Arial" w:cs="Arial"/>
          <w:lang w:val="ro-RO"/>
        </w:rPr>
      </w:pPr>
    </w:p>
    <w:p w14:paraId="7E4C25B5" w14:textId="77777777" w:rsidR="00EB0842" w:rsidRPr="00320634" w:rsidRDefault="00AF2778" w:rsidP="00D026AF">
      <w:pPr>
        <w:pStyle w:val="ListParagraph"/>
        <w:numPr>
          <w:ilvl w:val="0"/>
          <w:numId w:val="15"/>
        </w:numPr>
        <w:tabs>
          <w:tab w:val="left" w:pos="90"/>
        </w:tabs>
        <w:jc w:val="both"/>
        <w:rPr>
          <w:rFonts w:ascii="Arial" w:hAnsi="Arial" w:cs="Arial"/>
          <w:sz w:val="24"/>
          <w:szCs w:val="24"/>
        </w:rPr>
      </w:pPr>
      <w:r w:rsidRPr="00320634">
        <w:rPr>
          <w:rFonts w:ascii="Arial" w:hAnsi="Arial" w:cs="Arial"/>
          <w:sz w:val="24"/>
          <w:szCs w:val="24"/>
        </w:rPr>
        <w:t xml:space="preserve">Examinând documentaţia de atribuire, subsemnaţii, reprezentanţi ai ofertantului ............................................... (denumirea/numele ofertantului) ne oferim ca, în conformitate cu prevederile şi cerinţele cuprinse în documentaţia mai sus mentionată, să </w:t>
      </w:r>
      <w:r w:rsidR="00344C1F" w:rsidRPr="00320634">
        <w:rPr>
          <w:rFonts w:ascii="Arial" w:hAnsi="Arial" w:cs="Arial"/>
          <w:sz w:val="24"/>
          <w:szCs w:val="24"/>
        </w:rPr>
        <w:t>prestam</w:t>
      </w:r>
      <w:r w:rsidRPr="00320634">
        <w:rPr>
          <w:rFonts w:ascii="Arial" w:hAnsi="Arial" w:cs="Arial"/>
          <w:sz w:val="24"/>
          <w:szCs w:val="24"/>
        </w:rPr>
        <w:t xml:space="preserve"> ........................</w:t>
      </w:r>
    </w:p>
    <w:p w14:paraId="7DB268B3" w14:textId="76498A50" w:rsidR="00AF2778" w:rsidRPr="00320634" w:rsidRDefault="00AF2778" w:rsidP="00D026AF">
      <w:pPr>
        <w:pStyle w:val="ListParagraph"/>
        <w:numPr>
          <w:ilvl w:val="0"/>
          <w:numId w:val="15"/>
        </w:numPr>
        <w:tabs>
          <w:tab w:val="left" w:pos="90"/>
        </w:tabs>
        <w:jc w:val="both"/>
        <w:rPr>
          <w:rFonts w:ascii="Arial" w:hAnsi="Arial" w:cs="Arial"/>
          <w:sz w:val="24"/>
          <w:szCs w:val="24"/>
        </w:rPr>
      </w:pPr>
      <w:r w:rsidRPr="00320634">
        <w:rPr>
          <w:rFonts w:ascii="Arial" w:hAnsi="Arial" w:cs="Arial"/>
          <w:sz w:val="24"/>
          <w:szCs w:val="24"/>
        </w:rPr>
        <w:t>.......................</w:t>
      </w:r>
      <w:r w:rsidRPr="00320634">
        <w:rPr>
          <w:rFonts w:ascii="Arial" w:hAnsi="Arial" w:cs="Arial"/>
          <w:i/>
          <w:sz w:val="24"/>
          <w:szCs w:val="24"/>
        </w:rPr>
        <w:t xml:space="preserve"> </w:t>
      </w:r>
      <w:r w:rsidR="00344C1F" w:rsidRPr="00320634">
        <w:rPr>
          <w:rFonts w:ascii="Arial" w:hAnsi="Arial" w:cs="Arial"/>
          <w:sz w:val="24"/>
          <w:szCs w:val="24"/>
        </w:rPr>
        <w:t>(denumire</w:t>
      </w:r>
      <w:r w:rsidRPr="00320634">
        <w:rPr>
          <w:rFonts w:ascii="Arial" w:hAnsi="Arial" w:cs="Arial"/>
          <w:sz w:val="24"/>
          <w:szCs w:val="24"/>
        </w:rPr>
        <w:t>) pentru suma de ................., (suma în litere şi în cifre, precum şi moneda ofertei) platibilă după recepţia</w:t>
      </w:r>
      <w:r w:rsidRPr="00320634">
        <w:rPr>
          <w:rFonts w:ascii="Arial" w:hAnsi="Arial" w:cs="Arial"/>
          <w:i/>
          <w:sz w:val="24"/>
          <w:szCs w:val="24"/>
        </w:rPr>
        <w:t xml:space="preserve"> </w:t>
      </w:r>
      <w:r w:rsidR="00344C1F" w:rsidRPr="00320634">
        <w:rPr>
          <w:rFonts w:ascii="Arial" w:hAnsi="Arial" w:cs="Arial"/>
          <w:sz w:val="24"/>
          <w:szCs w:val="24"/>
        </w:rPr>
        <w:t>serviciilor</w:t>
      </w:r>
      <w:r w:rsidRPr="00320634">
        <w:rPr>
          <w:rFonts w:ascii="Arial" w:hAnsi="Arial" w:cs="Arial"/>
          <w:sz w:val="24"/>
          <w:szCs w:val="24"/>
        </w:rPr>
        <w:t>, la care se adaugă TVA în valoare de ............ (suma în litere şi în cifre, precum şi moneda).</w:t>
      </w:r>
    </w:p>
    <w:p w14:paraId="6F9EE052" w14:textId="27A7E264" w:rsidR="00D026AF" w:rsidRPr="00320634" w:rsidRDefault="00D026AF" w:rsidP="00D026AF">
      <w:pPr>
        <w:pStyle w:val="ListParagraph"/>
        <w:numPr>
          <w:ilvl w:val="0"/>
          <w:numId w:val="15"/>
        </w:numPr>
        <w:spacing w:line="360" w:lineRule="auto"/>
        <w:jc w:val="both"/>
        <w:rPr>
          <w:rFonts w:ascii="Arial" w:hAnsi="Arial" w:cs="Arial"/>
          <w:b/>
          <w:sz w:val="24"/>
          <w:szCs w:val="24"/>
        </w:rPr>
      </w:pPr>
      <w:r w:rsidRPr="00320634">
        <w:rPr>
          <w:rFonts w:ascii="Arial" w:hAnsi="Arial" w:cs="Arial"/>
          <w:b/>
          <w:sz w:val="24"/>
          <w:szCs w:val="24"/>
        </w:rPr>
        <w:t>Pretul total al ofertei a fost determinat luand in calcul urmatoarele elemente:</w:t>
      </w:r>
    </w:p>
    <w:p w14:paraId="424DD2EB" w14:textId="45ED4222" w:rsidR="00D026AF" w:rsidRPr="00320634" w:rsidRDefault="00D026AF" w:rsidP="00D026AF">
      <w:pPr>
        <w:widowControl w:val="0"/>
        <w:numPr>
          <w:ilvl w:val="0"/>
          <w:numId w:val="18"/>
        </w:numPr>
        <w:suppressAutoHyphens/>
        <w:spacing w:line="360" w:lineRule="auto"/>
        <w:contextualSpacing/>
        <w:jc w:val="both"/>
        <w:rPr>
          <w:rFonts w:ascii="Arial" w:hAnsi="Arial" w:cs="Arial"/>
          <w:lang w:val="es-ES"/>
        </w:rPr>
      </w:pPr>
      <w:r w:rsidRPr="00320634">
        <w:rPr>
          <w:rFonts w:ascii="Arial" w:hAnsi="Arial" w:cs="Arial"/>
          <w:lang w:val="es-ES"/>
        </w:rPr>
        <w:t xml:space="preserve">Durata contractului – </w:t>
      </w:r>
      <w:r w:rsidR="006C00D0" w:rsidRPr="00320634">
        <w:rPr>
          <w:rFonts w:ascii="Arial" w:hAnsi="Arial" w:cs="Arial"/>
          <w:lang w:val="ro-RO"/>
        </w:rPr>
        <w:t xml:space="preserve">5 </w:t>
      </w:r>
      <w:r w:rsidRPr="00320634">
        <w:rPr>
          <w:rFonts w:ascii="Arial" w:hAnsi="Arial" w:cs="Arial"/>
          <w:lang w:val="es-ES"/>
        </w:rPr>
        <w:t>ani (</w:t>
      </w:r>
      <w:r w:rsidR="006C00D0" w:rsidRPr="00320634">
        <w:rPr>
          <w:rFonts w:ascii="Arial" w:hAnsi="Arial" w:cs="Arial"/>
          <w:b/>
          <w:bCs/>
          <w:lang w:val="ro-RO"/>
        </w:rPr>
        <w:t xml:space="preserve">60 </w:t>
      </w:r>
      <w:r w:rsidRPr="00320634">
        <w:rPr>
          <w:rFonts w:ascii="Arial" w:hAnsi="Arial" w:cs="Arial"/>
          <w:b/>
          <w:lang w:val="es-ES"/>
        </w:rPr>
        <w:t>de luni)</w:t>
      </w:r>
    </w:p>
    <w:p w14:paraId="3EA15D3C" w14:textId="42473101" w:rsidR="00D026AF" w:rsidRPr="00320634" w:rsidRDefault="00D026AF" w:rsidP="00D026AF">
      <w:pPr>
        <w:widowControl w:val="0"/>
        <w:numPr>
          <w:ilvl w:val="0"/>
          <w:numId w:val="18"/>
        </w:numPr>
        <w:suppressAutoHyphens/>
        <w:spacing w:line="360" w:lineRule="auto"/>
        <w:contextualSpacing/>
        <w:jc w:val="both"/>
        <w:rPr>
          <w:rFonts w:ascii="Arial" w:hAnsi="Arial" w:cs="Arial"/>
        </w:rPr>
      </w:pPr>
      <w:r w:rsidRPr="00320634">
        <w:rPr>
          <w:rFonts w:ascii="Arial" w:hAnsi="Arial" w:cs="Arial"/>
        </w:rPr>
        <w:t>Pre</w:t>
      </w:r>
      <w:r w:rsidRPr="00320634">
        <w:rPr>
          <w:rFonts w:ascii="Arial" w:hAnsi="Arial" w:cs="Arial"/>
          <w:lang w:val="ro-RO"/>
        </w:rPr>
        <w:t>ț</w:t>
      </w:r>
      <w:r w:rsidRPr="00320634">
        <w:rPr>
          <w:rFonts w:ascii="Arial" w:hAnsi="Arial" w:cs="Arial"/>
        </w:rPr>
        <w:t>/c</w:t>
      </w:r>
      <w:r w:rsidRPr="00320634">
        <w:rPr>
          <w:rFonts w:ascii="Arial" w:hAnsi="Arial" w:cs="Arial"/>
          <w:lang w:val="ro-RO"/>
        </w:rPr>
        <w:t>â</w:t>
      </w:r>
      <w:proofErr w:type="spellStart"/>
      <w:r w:rsidRPr="00320634">
        <w:rPr>
          <w:rFonts w:ascii="Arial" w:hAnsi="Arial" w:cs="Arial"/>
        </w:rPr>
        <w:t>ine</w:t>
      </w:r>
      <w:proofErr w:type="spellEnd"/>
      <w:r w:rsidRPr="00320634">
        <w:rPr>
          <w:rFonts w:ascii="Arial" w:hAnsi="Arial" w:cs="Arial"/>
        </w:rPr>
        <w:t xml:space="preserve"> - ………… </w:t>
      </w:r>
      <w:bookmarkStart w:id="14" w:name="_Hlk511308194"/>
      <w:r w:rsidRPr="00320634">
        <w:rPr>
          <w:rFonts w:ascii="Arial" w:hAnsi="Arial" w:cs="Arial"/>
        </w:rPr>
        <w:t xml:space="preserve">lei </w:t>
      </w:r>
      <w:proofErr w:type="spellStart"/>
      <w:r w:rsidRPr="00320634">
        <w:rPr>
          <w:rFonts w:ascii="Arial" w:hAnsi="Arial" w:cs="Arial"/>
        </w:rPr>
        <w:t>fara</w:t>
      </w:r>
      <w:proofErr w:type="spellEnd"/>
      <w:r w:rsidRPr="00320634">
        <w:rPr>
          <w:rFonts w:ascii="Arial" w:hAnsi="Arial" w:cs="Arial"/>
        </w:rPr>
        <w:t xml:space="preserve"> TVA</w:t>
      </w:r>
      <w:bookmarkEnd w:id="14"/>
    </w:p>
    <w:p w14:paraId="5F933352" w14:textId="5A2D2F26" w:rsidR="00D026AF" w:rsidRPr="00320634" w:rsidRDefault="00D026AF" w:rsidP="00D026AF">
      <w:pPr>
        <w:widowControl w:val="0"/>
        <w:numPr>
          <w:ilvl w:val="0"/>
          <w:numId w:val="18"/>
        </w:numPr>
        <w:suppressAutoHyphens/>
        <w:spacing w:line="360" w:lineRule="auto"/>
        <w:contextualSpacing/>
        <w:jc w:val="both"/>
        <w:rPr>
          <w:rFonts w:ascii="Arial" w:hAnsi="Arial" w:cs="Arial"/>
          <w:lang w:val="es-ES"/>
        </w:rPr>
      </w:pPr>
      <w:r w:rsidRPr="00320634">
        <w:rPr>
          <w:rFonts w:ascii="Arial" w:hAnsi="Arial" w:cs="Arial"/>
          <w:lang w:val="es-ES"/>
        </w:rPr>
        <w:t>Nivel redevență</w:t>
      </w:r>
      <w:r w:rsidRPr="00320634">
        <w:rPr>
          <w:rFonts w:ascii="Arial" w:hAnsi="Arial" w:cs="Arial"/>
          <w:lang w:val="ro-RO"/>
        </w:rPr>
        <w:t xml:space="preserve"> (minim</w:t>
      </w:r>
      <w:r w:rsidR="001D69DD" w:rsidRPr="00320634">
        <w:rPr>
          <w:rFonts w:ascii="Arial" w:hAnsi="Arial" w:cs="Arial"/>
          <w:lang w:val="ro-RO"/>
        </w:rPr>
        <w:t xml:space="preserve"> </w:t>
      </w:r>
      <w:r w:rsidRPr="00320634">
        <w:rPr>
          <w:rFonts w:ascii="Arial" w:hAnsi="Arial" w:cs="Arial"/>
          <w:lang w:val="ro-RO"/>
        </w:rPr>
        <w:t>1%)</w:t>
      </w:r>
      <w:r w:rsidRPr="00320634">
        <w:rPr>
          <w:rFonts w:ascii="Arial" w:hAnsi="Arial" w:cs="Arial"/>
          <w:lang w:val="es-ES"/>
        </w:rPr>
        <w:t>……….% din valoarea facturilor emise</w:t>
      </w:r>
    </w:p>
    <w:p w14:paraId="3F00BF11" w14:textId="77777777" w:rsidR="00D026AF" w:rsidRPr="00320634" w:rsidRDefault="00D026AF" w:rsidP="00D026AF">
      <w:pPr>
        <w:tabs>
          <w:tab w:val="left" w:pos="90"/>
        </w:tabs>
        <w:ind w:left="360"/>
        <w:jc w:val="both"/>
        <w:rPr>
          <w:rFonts w:ascii="Arial" w:hAnsi="Arial" w:cs="Arial"/>
          <w:lang w:val="es-ES"/>
        </w:rPr>
      </w:pPr>
    </w:p>
    <w:p w14:paraId="40679323" w14:textId="0BCE7AFA" w:rsidR="00AF2778" w:rsidRPr="00320634" w:rsidRDefault="00AF2778" w:rsidP="00472C94">
      <w:pPr>
        <w:pStyle w:val="ListParagraph"/>
        <w:numPr>
          <w:ilvl w:val="0"/>
          <w:numId w:val="15"/>
        </w:numPr>
        <w:tabs>
          <w:tab w:val="left" w:pos="90"/>
        </w:tabs>
        <w:jc w:val="both"/>
        <w:rPr>
          <w:rFonts w:ascii="Arial" w:hAnsi="Arial" w:cs="Arial"/>
          <w:sz w:val="24"/>
          <w:szCs w:val="24"/>
        </w:rPr>
      </w:pPr>
      <w:r w:rsidRPr="00320634">
        <w:rPr>
          <w:rFonts w:ascii="Arial" w:hAnsi="Arial" w:cs="Arial"/>
          <w:sz w:val="24"/>
          <w:szCs w:val="24"/>
        </w:rPr>
        <w:t xml:space="preserve">Ne angajăm ca, în cazul în care oferta noastră este stabilită câştigătoare, să începem </w:t>
      </w:r>
      <w:r w:rsidR="00344C1F" w:rsidRPr="00320634">
        <w:rPr>
          <w:rFonts w:ascii="Arial" w:hAnsi="Arial" w:cs="Arial"/>
          <w:sz w:val="24"/>
          <w:szCs w:val="24"/>
        </w:rPr>
        <w:t>prestarea serviciilor</w:t>
      </w:r>
      <w:r w:rsidRPr="00320634">
        <w:rPr>
          <w:rFonts w:ascii="Arial" w:hAnsi="Arial" w:cs="Arial"/>
          <w:sz w:val="24"/>
          <w:szCs w:val="24"/>
        </w:rPr>
        <w:t xml:space="preserve"> cât mai curând posibil după primirea ordinului de începere şi să </w:t>
      </w:r>
      <w:r w:rsidR="00B30615" w:rsidRPr="00320634">
        <w:rPr>
          <w:rFonts w:ascii="Arial" w:hAnsi="Arial" w:cs="Arial"/>
          <w:sz w:val="24"/>
          <w:szCs w:val="24"/>
        </w:rPr>
        <w:t>prestam serviciile</w:t>
      </w:r>
      <w:r w:rsidRPr="00320634">
        <w:rPr>
          <w:rFonts w:ascii="Arial" w:hAnsi="Arial" w:cs="Arial"/>
          <w:sz w:val="24"/>
          <w:szCs w:val="24"/>
        </w:rPr>
        <w:t>....................................................... (perioada în litere şi în cifre).</w:t>
      </w:r>
    </w:p>
    <w:p w14:paraId="37607DFF" w14:textId="45E031AD" w:rsidR="00472C94" w:rsidRPr="00320634" w:rsidRDefault="00472C94" w:rsidP="00472C94">
      <w:pPr>
        <w:pStyle w:val="ListParagraph"/>
        <w:numPr>
          <w:ilvl w:val="0"/>
          <w:numId w:val="15"/>
        </w:numPr>
        <w:tabs>
          <w:tab w:val="left" w:pos="90"/>
        </w:tabs>
        <w:jc w:val="both"/>
        <w:rPr>
          <w:rFonts w:ascii="Arial" w:hAnsi="Arial" w:cs="Arial"/>
          <w:sz w:val="24"/>
          <w:szCs w:val="24"/>
        </w:rPr>
      </w:pPr>
      <w:r w:rsidRPr="00320634">
        <w:rPr>
          <w:rFonts w:ascii="Arial" w:hAnsi="Arial" w:cs="Arial"/>
          <w:sz w:val="24"/>
          <w:szCs w:val="24"/>
        </w:rPr>
        <w:t>Am înţeles şi consimţim că, în cazul în care oferta noastră este stabilită ca fiind câştigătoare, să constituim garanţia de bună execuţie în conformitate cu prevederile din documentaţia de atribuire.</w:t>
      </w:r>
    </w:p>
    <w:p w14:paraId="60848625" w14:textId="241290C7" w:rsidR="00B30615" w:rsidRPr="00320634" w:rsidRDefault="00D026AF" w:rsidP="007974DB">
      <w:pPr>
        <w:tabs>
          <w:tab w:val="left" w:pos="90"/>
        </w:tabs>
        <w:ind w:left="360"/>
        <w:jc w:val="both"/>
        <w:rPr>
          <w:rFonts w:ascii="Arial" w:hAnsi="Arial" w:cs="Arial"/>
          <w:lang w:val="ro-RO"/>
        </w:rPr>
      </w:pPr>
      <w:r w:rsidRPr="00320634">
        <w:rPr>
          <w:rFonts w:ascii="Arial" w:hAnsi="Arial" w:cs="Arial"/>
          <w:lang w:val="ro-RO"/>
        </w:rPr>
        <w:t>4</w:t>
      </w:r>
      <w:r w:rsidR="00AF2778" w:rsidRPr="00320634">
        <w:rPr>
          <w:rFonts w:ascii="Arial" w:hAnsi="Arial" w:cs="Arial"/>
          <w:lang w:val="ro-RO"/>
        </w:rPr>
        <w:t>. Ne angajăm să menţinem aceasta ofertă valabilă pentru o durată de ........</w:t>
      </w:r>
      <w:r w:rsidR="007974DB" w:rsidRPr="00320634">
        <w:rPr>
          <w:rFonts w:ascii="Arial" w:hAnsi="Arial" w:cs="Arial"/>
          <w:lang w:val="ro-RO"/>
        </w:rPr>
        <w:t>........</w:t>
      </w:r>
      <w:r w:rsidR="00AF2778" w:rsidRPr="00320634">
        <w:rPr>
          <w:rFonts w:ascii="Arial" w:hAnsi="Arial" w:cs="Arial"/>
          <w:lang w:val="ro-RO"/>
        </w:rPr>
        <w:t xml:space="preserve"> zile, </w:t>
      </w:r>
    </w:p>
    <w:p w14:paraId="571B30E0" w14:textId="77777777" w:rsidR="00AF2778" w:rsidRPr="00320634" w:rsidRDefault="00B30615" w:rsidP="007974DB">
      <w:pPr>
        <w:tabs>
          <w:tab w:val="left" w:pos="90"/>
        </w:tabs>
        <w:ind w:left="360"/>
        <w:rPr>
          <w:rFonts w:ascii="Arial" w:hAnsi="Arial" w:cs="Arial"/>
          <w:lang w:val="ro-RO"/>
        </w:rPr>
      </w:pPr>
      <w:r w:rsidRPr="00320634">
        <w:rPr>
          <w:rFonts w:ascii="Arial" w:hAnsi="Arial" w:cs="Arial"/>
          <w:lang w:val="ro-RO"/>
        </w:rPr>
        <w:t xml:space="preserve">                                                                                                               </w:t>
      </w:r>
      <w:r w:rsidR="00AF2778" w:rsidRPr="00320634">
        <w:rPr>
          <w:rFonts w:ascii="Arial" w:hAnsi="Arial" w:cs="Arial"/>
          <w:sz w:val="18"/>
          <w:szCs w:val="18"/>
          <w:lang w:val="ro-RO"/>
        </w:rPr>
        <w:t>(durata în litere şi cifre)</w:t>
      </w:r>
      <w:r w:rsidR="00AF2778" w:rsidRPr="00320634">
        <w:rPr>
          <w:rFonts w:ascii="Arial" w:hAnsi="Arial" w:cs="Arial"/>
          <w:lang w:val="ro-RO"/>
        </w:rPr>
        <w:t xml:space="preserve"> respectiv până la data de ................. şi ea va rămâne obligatorie pentru noi şi poate fi acceptată oricând înainte de expirarea perioadei de valabilitate.</w:t>
      </w:r>
    </w:p>
    <w:p w14:paraId="28B03B38" w14:textId="4037F87F" w:rsidR="00AF2778" w:rsidRPr="00320634" w:rsidRDefault="00AF2778" w:rsidP="007974DB">
      <w:pPr>
        <w:tabs>
          <w:tab w:val="left" w:pos="90"/>
        </w:tabs>
        <w:ind w:left="360"/>
        <w:jc w:val="both"/>
        <w:rPr>
          <w:rFonts w:ascii="Arial" w:hAnsi="Arial" w:cs="Arial"/>
          <w:lang w:val="ro-RO"/>
        </w:rPr>
      </w:pPr>
      <w:r w:rsidRPr="00320634">
        <w:rPr>
          <w:rFonts w:ascii="Arial" w:hAnsi="Arial" w:cs="Arial"/>
          <w:lang w:val="ro-RO"/>
        </w:rPr>
        <w:t xml:space="preserve"> Precizăm că</w:t>
      </w:r>
      <w:r w:rsidRPr="00320634">
        <w:rPr>
          <w:rFonts w:ascii="Arial" w:hAnsi="Arial" w:cs="Arial"/>
          <w:sz w:val="18"/>
          <w:szCs w:val="18"/>
          <w:lang w:val="ro-RO"/>
        </w:rPr>
        <w:t>:(se bifează opţiunea corespunzătoare)</w:t>
      </w:r>
    </w:p>
    <w:p w14:paraId="0BDC9C1A" w14:textId="77777777" w:rsidR="00AF2778" w:rsidRPr="00320634" w:rsidRDefault="00AF2778" w:rsidP="007974DB">
      <w:pPr>
        <w:tabs>
          <w:tab w:val="left" w:pos="90"/>
        </w:tabs>
        <w:ind w:left="360"/>
        <w:jc w:val="both"/>
        <w:rPr>
          <w:rFonts w:ascii="Arial" w:hAnsi="Arial" w:cs="Arial"/>
          <w:lang w:val="ro-RO"/>
        </w:rPr>
      </w:pPr>
      <w:r w:rsidRPr="00320634">
        <w:rPr>
          <w:rFonts w:ascii="Arial" w:hAnsi="Arial" w:cs="Arial"/>
          <w:lang w:val="ro-RO"/>
        </w:rPr>
        <w:t xml:space="preserve"> |_| depunem ofertă alternativă, ale carei detalii sunt prezentate într-un formular de ofertă separat, marcat în mod clar „alternativă”/”altă ofertă”.</w:t>
      </w:r>
    </w:p>
    <w:p w14:paraId="295D533C" w14:textId="77777777" w:rsidR="00AF2778" w:rsidRPr="00320634" w:rsidRDefault="00AF2778" w:rsidP="007974DB">
      <w:pPr>
        <w:tabs>
          <w:tab w:val="left" w:pos="90"/>
        </w:tabs>
        <w:ind w:left="360"/>
        <w:jc w:val="both"/>
        <w:rPr>
          <w:rFonts w:ascii="Arial" w:hAnsi="Arial" w:cs="Arial"/>
          <w:lang w:val="ro-RO"/>
        </w:rPr>
      </w:pPr>
      <w:r w:rsidRPr="00320634">
        <w:rPr>
          <w:rFonts w:ascii="Arial" w:hAnsi="Arial" w:cs="Arial"/>
          <w:lang w:val="ro-RO"/>
        </w:rPr>
        <w:t xml:space="preserve"> |_| nu depunem ofertă alternativă.</w:t>
      </w:r>
    </w:p>
    <w:p w14:paraId="7C4EEAB4" w14:textId="1F11D990" w:rsidR="00AF2778" w:rsidRPr="00320634" w:rsidRDefault="00512A36" w:rsidP="007974DB">
      <w:pPr>
        <w:tabs>
          <w:tab w:val="left" w:pos="90"/>
        </w:tabs>
        <w:ind w:left="360"/>
        <w:jc w:val="both"/>
        <w:rPr>
          <w:rFonts w:ascii="Arial" w:hAnsi="Arial" w:cs="Arial"/>
          <w:i/>
          <w:lang w:val="ro-RO"/>
        </w:rPr>
      </w:pPr>
      <w:r w:rsidRPr="00320634">
        <w:rPr>
          <w:rFonts w:ascii="Arial" w:hAnsi="Arial" w:cs="Arial"/>
          <w:lang w:val="ro-RO"/>
        </w:rPr>
        <w:t>5</w:t>
      </w:r>
      <w:r w:rsidR="00AF2778" w:rsidRPr="00320634">
        <w:rPr>
          <w:rFonts w:ascii="Arial" w:hAnsi="Arial" w:cs="Arial"/>
          <w:lang w:val="ro-RO"/>
        </w:rPr>
        <w:t xml:space="preserve">. Până la încheierea şi semnarea contractului de </w:t>
      </w:r>
      <w:r w:rsidR="00D80720" w:rsidRPr="00320634">
        <w:rPr>
          <w:rFonts w:ascii="Arial" w:hAnsi="Arial" w:cs="Arial"/>
          <w:lang w:val="ro-RO"/>
        </w:rPr>
        <w:t>concesiune de servicii</w:t>
      </w:r>
      <w:r w:rsidR="00AF2778" w:rsidRPr="00320634">
        <w:rPr>
          <w:rFonts w:ascii="Arial" w:hAnsi="Arial" w:cs="Arial"/>
          <w:lang w:val="ro-RO"/>
        </w:rPr>
        <w:t xml:space="preserve"> aceasta ofertă, împreună cu comunicarea transmisă de dumneavoastră, prin care oferta noastră este acceptată ca fiind câştigătoare, vor constitui un contract angajant între noi.</w:t>
      </w:r>
    </w:p>
    <w:p w14:paraId="7A8EE749" w14:textId="07E55199" w:rsidR="00AF2778" w:rsidRPr="00320634" w:rsidRDefault="00512A36" w:rsidP="007974DB">
      <w:pPr>
        <w:tabs>
          <w:tab w:val="left" w:pos="90"/>
        </w:tabs>
        <w:ind w:left="360"/>
        <w:jc w:val="both"/>
        <w:rPr>
          <w:rFonts w:ascii="Arial" w:hAnsi="Arial" w:cs="Arial"/>
          <w:lang w:val="ro-RO"/>
        </w:rPr>
      </w:pPr>
      <w:r w:rsidRPr="00320634">
        <w:rPr>
          <w:rFonts w:ascii="Arial" w:hAnsi="Arial" w:cs="Arial"/>
          <w:lang w:val="ro-RO"/>
        </w:rPr>
        <w:t>6</w:t>
      </w:r>
      <w:r w:rsidR="00AF2778" w:rsidRPr="00320634">
        <w:rPr>
          <w:rFonts w:ascii="Arial" w:hAnsi="Arial" w:cs="Arial"/>
          <w:lang w:val="ro-RO"/>
        </w:rPr>
        <w:t>. Înţelegem că nu sunteţi obligaţi să acceptaţi oferta cu cel mai scăzut preţ sau orice sau orice ofertă primită.</w:t>
      </w:r>
    </w:p>
    <w:p w14:paraId="574BCAF0" w14:textId="77777777" w:rsidR="00AF2778" w:rsidRPr="00320634" w:rsidRDefault="00AF2778" w:rsidP="007974DB">
      <w:pPr>
        <w:tabs>
          <w:tab w:val="left" w:pos="90"/>
        </w:tabs>
        <w:ind w:left="360"/>
        <w:jc w:val="both"/>
        <w:rPr>
          <w:rFonts w:ascii="Arial" w:hAnsi="Arial" w:cs="Arial"/>
          <w:lang w:val="ro-RO"/>
        </w:rPr>
      </w:pPr>
    </w:p>
    <w:p w14:paraId="11B536ED" w14:textId="77777777" w:rsidR="00DF376E" w:rsidRPr="00320634" w:rsidRDefault="00DF376E" w:rsidP="007974DB">
      <w:pPr>
        <w:tabs>
          <w:tab w:val="left" w:pos="90"/>
        </w:tabs>
        <w:ind w:left="360"/>
        <w:jc w:val="both"/>
        <w:rPr>
          <w:rFonts w:ascii="Arial" w:hAnsi="Arial" w:cs="Arial"/>
          <w:lang w:val="ro-RO"/>
        </w:rPr>
      </w:pPr>
    </w:p>
    <w:p w14:paraId="7008DE7D" w14:textId="77777777" w:rsidR="00AF2778" w:rsidRPr="00320634" w:rsidRDefault="00AF2778" w:rsidP="007974DB">
      <w:pPr>
        <w:tabs>
          <w:tab w:val="left" w:pos="90"/>
        </w:tabs>
        <w:ind w:left="360" w:firstLine="720"/>
        <w:jc w:val="both"/>
        <w:rPr>
          <w:rFonts w:ascii="Arial" w:hAnsi="Arial" w:cs="Arial"/>
          <w:lang w:val="ro-RO"/>
        </w:rPr>
      </w:pPr>
      <w:r w:rsidRPr="00320634">
        <w:rPr>
          <w:rFonts w:ascii="Arial" w:hAnsi="Arial" w:cs="Arial"/>
          <w:lang w:val="ro-RO"/>
        </w:rPr>
        <w:t>Data _____/_____/_____</w:t>
      </w:r>
    </w:p>
    <w:p w14:paraId="1F4C4AB0" w14:textId="77777777" w:rsidR="00AF2778" w:rsidRPr="00320634" w:rsidRDefault="00AF2778" w:rsidP="007974DB">
      <w:pPr>
        <w:tabs>
          <w:tab w:val="left" w:pos="90"/>
        </w:tabs>
        <w:ind w:left="360"/>
        <w:jc w:val="both"/>
        <w:rPr>
          <w:rFonts w:ascii="Arial" w:hAnsi="Arial" w:cs="Arial"/>
          <w:lang w:val="ro-RO"/>
        </w:rPr>
      </w:pPr>
    </w:p>
    <w:p w14:paraId="4CD9FD5B" w14:textId="77777777" w:rsidR="00DF376E" w:rsidRPr="00320634" w:rsidRDefault="00DF376E" w:rsidP="007974DB">
      <w:pPr>
        <w:tabs>
          <w:tab w:val="left" w:pos="90"/>
        </w:tabs>
        <w:ind w:left="360"/>
        <w:jc w:val="both"/>
        <w:rPr>
          <w:rFonts w:ascii="Arial" w:hAnsi="Arial" w:cs="Arial"/>
          <w:lang w:val="ro-RO"/>
        </w:rPr>
      </w:pPr>
    </w:p>
    <w:p w14:paraId="61D96778" w14:textId="77777777" w:rsidR="00DF376E" w:rsidRPr="00320634" w:rsidRDefault="00DF376E" w:rsidP="007974DB">
      <w:pPr>
        <w:tabs>
          <w:tab w:val="left" w:pos="90"/>
        </w:tabs>
        <w:ind w:left="360"/>
        <w:jc w:val="both"/>
        <w:rPr>
          <w:rFonts w:ascii="Arial" w:hAnsi="Arial" w:cs="Arial"/>
          <w:lang w:val="ro-RO"/>
        </w:rPr>
      </w:pPr>
    </w:p>
    <w:p w14:paraId="6C635782" w14:textId="77777777" w:rsidR="00AF2778" w:rsidRPr="00320634" w:rsidRDefault="00AF2778" w:rsidP="007974DB">
      <w:pPr>
        <w:tabs>
          <w:tab w:val="left" w:pos="90"/>
        </w:tabs>
        <w:ind w:left="360"/>
        <w:jc w:val="center"/>
        <w:rPr>
          <w:rFonts w:ascii="Arial" w:hAnsi="Arial" w:cs="Arial"/>
          <w:lang w:val="ro-RO"/>
        </w:rPr>
      </w:pPr>
      <w:r w:rsidRPr="00320634">
        <w:rPr>
          <w:rFonts w:ascii="Arial" w:hAnsi="Arial" w:cs="Arial"/>
          <w:lang w:val="ro-RO"/>
        </w:rPr>
        <w:t xml:space="preserve">..............................................................................., </w:t>
      </w:r>
    </w:p>
    <w:p w14:paraId="3A210C2A" w14:textId="77777777" w:rsidR="00AF2778" w:rsidRPr="00320634" w:rsidRDefault="00AF2778" w:rsidP="007974DB">
      <w:pPr>
        <w:tabs>
          <w:tab w:val="left" w:pos="90"/>
        </w:tabs>
        <w:ind w:left="360"/>
        <w:jc w:val="center"/>
        <w:rPr>
          <w:rFonts w:ascii="Arial" w:hAnsi="Arial" w:cs="Arial"/>
          <w:i/>
          <w:lang w:val="ro-RO"/>
        </w:rPr>
      </w:pPr>
      <w:r w:rsidRPr="00320634">
        <w:rPr>
          <w:rFonts w:ascii="Arial" w:hAnsi="Arial" w:cs="Arial"/>
          <w:i/>
          <w:lang w:val="ro-RO"/>
        </w:rPr>
        <w:t xml:space="preserve">(nume, prenume şi semnătură), </w:t>
      </w:r>
    </w:p>
    <w:p w14:paraId="20DC7D81" w14:textId="77777777" w:rsidR="00AF2778" w:rsidRPr="00320634" w:rsidRDefault="00AF2778" w:rsidP="007974DB">
      <w:pPr>
        <w:tabs>
          <w:tab w:val="left" w:pos="90"/>
        </w:tabs>
        <w:ind w:left="360"/>
        <w:jc w:val="center"/>
        <w:rPr>
          <w:rFonts w:ascii="Arial" w:hAnsi="Arial" w:cs="Arial"/>
          <w:i/>
          <w:lang w:val="ro-RO"/>
        </w:rPr>
      </w:pPr>
    </w:p>
    <w:p w14:paraId="45C773F6" w14:textId="77777777" w:rsidR="00AF2778" w:rsidRPr="00320634" w:rsidRDefault="00AF2778" w:rsidP="007974DB">
      <w:pPr>
        <w:tabs>
          <w:tab w:val="left" w:pos="90"/>
        </w:tabs>
        <w:ind w:left="360"/>
        <w:jc w:val="center"/>
        <w:rPr>
          <w:rFonts w:ascii="Arial" w:hAnsi="Arial" w:cs="Arial"/>
          <w:i/>
          <w:lang w:val="ro-RO"/>
        </w:rPr>
      </w:pPr>
      <w:r w:rsidRPr="00320634">
        <w:rPr>
          <w:rFonts w:ascii="Arial" w:hAnsi="Arial" w:cs="Arial"/>
          <w:i/>
          <w:lang w:val="ro-RO"/>
        </w:rPr>
        <w:t>L.S.</w:t>
      </w:r>
    </w:p>
    <w:p w14:paraId="0FB883C1" w14:textId="77777777" w:rsidR="00AF2778" w:rsidRPr="00320634" w:rsidRDefault="00AF2778" w:rsidP="007974DB">
      <w:pPr>
        <w:tabs>
          <w:tab w:val="left" w:pos="90"/>
        </w:tabs>
        <w:ind w:left="360"/>
        <w:jc w:val="center"/>
        <w:rPr>
          <w:rFonts w:ascii="Arial" w:hAnsi="Arial" w:cs="Arial"/>
          <w:i/>
          <w:lang w:val="ro-RO"/>
        </w:rPr>
      </w:pPr>
    </w:p>
    <w:p w14:paraId="34A33F5B" w14:textId="77777777" w:rsidR="00DF376E" w:rsidRPr="00320634" w:rsidRDefault="00DF376E" w:rsidP="007974DB">
      <w:pPr>
        <w:tabs>
          <w:tab w:val="left" w:pos="90"/>
        </w:tabs>
        <w:ind w:left="360"/>
        <w:jc w:val="center"/>
        <w:rPr>
          <w:rFonts w:ascii="Arial" w:hAnsi="Arial" w:cs="Arial"/>
          <w:i/>
          <w:lang w:val="ro-RO"/>
        </w:rPr>
      </w:pPr>
    </w:p>
    <w:p w14:paraId="75C26165" w14:textId="77777777" w:rsidR="00DF376E" w:rsidRPr="00320634" w:rsidRDefault="00DF376E" w:rsidP="007974DB">
      <w:pPr>
        <w:tabs>
          <w:tab w:val="left" w:pos="90"/>
        </w:tabs>
        <w:ind w:left="360"/>
        <w:jc w:val="center"/>
        <w:rPr>
          <w:rFonts w:ascii="Arial" w:hAnsi="Arial" w:cs="Arial"/>
          <w:i/>
          <w:lang w:val="ro-RO"/>
        </w:rPr>
      </w:pPr>
    </w:p>
    <w:p w14:paraId="3D1F49A4" w14:textId="77777777" w:rsidR="00AF2778" w:rsidRPr="00320634" w:rsidRDefault="00AF2778" w:rsidP="007974DB">
      <w:pPr>
        <w:tabs>
          <w:tab w:val="left" w:pos="90"/>
        </w:tabs>
        <w:ind w:left="360"/>
        <w:rPr>
          <w:rFonts w:ascii="Arial" w:hAnsi="Arial" w:cs="Arial"/>
          <w:i/>
          <w:lang w:val="ro-RO"/>
        </w:rPr>
      </w:pPr>
      <w:r w:rsidRPr="00320634">
        <w:rPr>
          <w:rFonts w:ascii="Arial" w:hAnsi="Arial" w:cs="Arial"/>
          <w:sz w:val="22"/>
          <w:szCs w:val="22"/>
          <w:lang w:val="ro-RO"/>
        </w:rPr>
        <w:t>în calitate de ............................................ legal autorizat să semnez oferta pentru şi în numele ......................................................</w:t>
      </w:r>
      <w:r w:rsidRPr="00320634">
        <w:rPr>
          <w:rFonts w:ascii="Arial" w:hAnsi="Arial" w:cs="Arial"/>
          <w:lang w:val="ro-RO"/>
        </w:rPr>
        <w:t xml:space="preserve"> </w:t>
      </w:r>
      <w:r w:rsidRPr="00320634">
        <w:rPr>
          <w:rFonts w:ascii="Arial" w:hAnsi="Arial" w:cs="Arial"/>
          <w:sz w:val="18"/>
          <w:szCs w:val="18"/>
          <w:lang w:val="ro-RO"/>
        </w:rPr>
        <w:t>(denumirea/numele operatorului economic)</w:t>
      </w:r>
      <w:bookmarkStart w:id="15" w:name="_Toc190183221"/>
    </w:p>
    <w:p w14:paraId="1960574B" w14:textId="5E09EDCD" w:rsidR="00B30615" w:rsidRPr="00320634" w:rsidRDefault="00AF2778" w:rsidP="00B30600">
      <w:pPr>
        <w:keepNext/>
        <w:spacing w:before="240" w:after="60"/>
        <w:ind w:left="360"/>
        <w:outlineLvl w:val="0"/>
        <w:rPr>
          <w:sz w:val="18"/>
          <w:szCs w:val="18"/>
          <w:lang w:val="es-ES"/>
        </w:rPr>
        <w:sectPr w:rsidR="00B30615" w:rsidRPr="00320634" w:rsidSect="00D85C36">
          <w:footerReference w:type="default" r:id="rId10"/>
          <w:pgSz w:w="11906" w:h="16838" w:code="9"/>
          <w:pgMar w:top="720" w:right="1282" w:bottom="720" w:left="850" w:header="720" w:footer="720" w:gutter="115"/>
          <w:cols w:space="708"/>
          <w:docGrid w:linePitch="360"/>
        </w:sectPr>
      </w:pPr>
      <w:r w:rsidRPr="00320634">
        <w:rPr>
          <w:rFonts w:ascii="Arial" w:hAnsi="Arial" w:cs="Arial"/>
          <w:b/>
          <w:bCs/>
          <w:i/>
          <w:kern w:val="32"/>
          <w:lang w:val="ro-RO"/>
        </w:rPr>
        <w:br w:type="page"/>
      </w:r>
      <w:bookmarkEnd w:id="15"/>
    </w:p>
    <w:p w14:paraId="20018EA5" w14:textId="77777777" w:rsidR="00AF2778" w:rsidRPr="00320634" w:rsidRDefault="00AF2778" w:rsidP="00AF2778">
      <w:pPr>
        <w:keepNext/>
        <w:spacing w:before="240" w:after="60"/>
        <w:outlineLvl w:val="0"/>
        <w:rPr>
          <w:rFonts w:ascii="Arial" w:hAnsi="Arial" w:cs="Arial"/>
          <w:b/>
          <w:kern w:val="32"/>
          <w:sz w:val="20"/>
          <w:szCs w:val="20"/>
          <w:lang w:val="ro-RO"/>
        </w:rPr>
      </w:pPr>
      <w:bookmarkStart w:id="16" w:name="_Toc471493189"/>
      <w:bookmarkStart w:id="17" w:name="_Toc471497076"/>
      <w:bookmarkStart w:id="18" w:name="_Toc472008656"/>
      <w:bookmarkStart w:id="19" w:name="_Toc472008751"/>
      <w:r w:rsidRPr="00320634">
        <w:rPr>
          <w:rFonts w:ascii="Arial" w:hAnsi="Arial" w:cs="Arial"/>
          <w:b/>
          <w:kern w:val="32"/>
          <w:sz w:val="20"/>
          <w:szCs w:val="20"/>
          <w:lang w:val="ro-RO"/>
        </w:rPr>
        <w:lastRenderedPageBreak/>
        <w:t>Formular</w:t>
      </w:r>
      <w:r w:rsidR="00863F78" w:rsidRPr="00320634">
        <w:rPr>
          <w:rFonts w:ascii="Arial" w:hAnsi="Arial" w:cs="Arial"/>
          <w:b/>
          <w:kern w:val="32"/>
          <w:sz w:val="20"/>
          <w:szCs w:val="20"/>
          <w:lang w:val="ro-RO"/>
        </w:rPr>
        <w:t xml:space="preserve"> 6: I</w:t>
      </w:r>
      <w:r w:rsidRPr="00320634">
        <w:rPr>
          <w:rFonts w:ascii="Arial" w:hAnsi="Arial" w:cs="Arial"/>
          <w:b/>
          <w:kern w:val="32"/>
          <w:sz w:val="20"/>
          <w:szCs w:val="20"/>
          <w:lang w:val="es-ES"/>
        </w:rPr>
        <w:t>mputernicire generala de reprezentare</w:t>
      </w:r>
      <w:bookmarkEnd w:id="16"/>
      <w:bookmarkEnd w:id="17"/>
      <w:bookmarkEnd w:id="18"/>
      <w:bookmarkEnd w:id="19"/>
      <w:r w:rsidRPr="00320634">
        <w:rPr>
          <w:rFonts w:ascii="Arial" w:hAnsi="Arial" w:cs="Arial"/>
          <w:b/>
          <w:kern w:val="32"/>
          <w:sz w:val="20"/>
          <w:szCs w:val="20"/>
          <w:lang w:val="es-ES"/>
        </w:rPr>
        <w:t xml:space="preserve"> </w:t>
      </w:r>
    </w:p>
    <w:p w14:paraId="76CA24D5" w14:textId="77777777" w:rsidR="00AF2778" w:rsidRPr="00320634" w:rsidRDefault="00AF2778" w:rsidP="00AF2778">
      <w:pPr>
        <w:autoSpaceDE w:val="0"/>
        <w:autoSpaceDN w:val="0"/>
        <w:adjustRightInd w:val="0"/>
        <w:rPr>
          <w:rFonts w:ascii="Arial" w:eastAsia="Calibri" w:hAnsi="Arial" w:cs="Arial"/>
          <w:lang w:val="es-ES"/>
        </w:rPr>
      </w:pPr>
    </w:p>
    <w:p w14:paraId="43F3F7DD" w14:textId="77777777" w:rsidR="00AF2778" w:rsidRPr="00320634" w:rsidRDefault="00AF2778" w:rsidP="00AF2778">
      <w:pPr>
        <w:autoSpaceDE w:val="0"/>
        <w:autoSpaceDN w:val="0"/>
        <w:adjustRightInd w:val="0"/>
        <w:rPr>
          <w:rFonts w:ascii="Arial" w:eastAsia="Calibri" w:hAnsi="Arial" w:cs="Arial"/>
          <w:lang w:val="es-ES"/>
        </w:rPr>
      </w:pPr>
      <w:r w:rsidRPr="00320634">
        <w:rPr>
          <w:rFonts w:ascii="Arial" w:eastAsia="Calibri" w:hAnsi="Arial" w:cs="Arial"/>
          <w:lang w:val="es-ES"/>
        </w:rPr>
        <w:t xml:space="preserve">Operator economic </w:t>
      </w:r>
      <w:r w:rsidRPr="00320634">
        <w:rPr>
          <w:rFonts w:ascii="Arial" w:eastAsia="Calibri" w:hAnsi="Arial" w:cs="Arial"/>
          <w:bCs/>
          <w:lang w:val="es-ES"/>
        </w:rPr>
        <w:t xml:space="preserve">...................................... </w:t>
      </w:r>
      <w:r w:rsidRPr="00320634">
        <w:rPr>
          <w:rFonts w:ascii="Arial" w:eastAsia="Calibri" w:hAnsi="Arial" w:cs="Arial"/>
          <w:bCs/>
          <w:sz w:val="20"/>
          <w:szCs w:val="20"/>
          <w:lang w:val="es-ES"/>
        </w:rPr>
        <w:t>(denumirea/numele)</w:t>
      </w:r>
      <w:r w:rsidRPr="00320634">
        <w:rPr>
          <w:rFonts w:ascii="Arial" w:eastAsia="Calibri" w:hAnsi="Arial" w:cs="Arial"/>
          <w:bCs/>
          <w:lang w:val="es-ES"/>
        </w:rPr>
        <w:t xml:space="preserve"> </w:t>
      </w:r>
    </w:p>
    <w:p w14:paraId="0178B620" w14:textId="77777777" w:rsidR="00AF2778" w:rsidRPr="00320634" w:rsidRDefault="00AF2778" w:rsidP="00AF2778">
      <w:pPr>
        <w:widowControl w:val="0"/>
        <w:autoSpaceDE w:val="0"/>
        <w:autoSpaceDN w:val="0"/>
        <w:adjustRightInd w:val="0"/>
        <w:jc w:val="center"/>
        <w:rPr>
          <w:rFonts w:ascii="Arial" w:hAnsi="Arial" w:cs="Arial"/>
          <w:noProof/>
          <w:lang w:val="es-ES" w:eastAsia="ar-SA"/>
        </w:rPr>
      </w:pPr>
    </w:p>
    <w:p w14:paraId="0EEF9F21" w14:textId="77777777" w:rsidR="00AF2778" w:rsidRPr="00320634" w:rsidRDefault="00AF2778" w:rsidP="00AF2778">
      <w:pPr>
        <w:widowControl w:val="0"/>
        <w:autoSpaceDE w:val="0"/>
        <w:autoSpaceDN w:val="0"/>
        <w:adjustRightInd w:val="0"/>
        <w:jc w:val="center"/>
        <w:rPr>
          <w:rFonts w:ascii="Arial" w:hAnsi="Arial" w:cs="Arial"/>
          <w:b/>
          <w:bCs/>
          <w:sz w:val="28"/>
          <w:szCs w:val="28"/>
          <w:lang w:val="es-ES"/>
        </w:rPr>
      </w:pPr>
      <w:r w:rsidRPr="00320634">
        <w:rPr>
          <w:rFonts w:ascii="Arial" w:hAnsi="Arial" w:cs="Arial"/>
          <w:b/>
          <w:bCs/>
          <w:sz w:val="28"/>
          <w:szCs w:val="28"/>
          <w:lang w:val="es-ES"/>
        </w:rPr>
        <w:t>Imputernicire generala de reprezentare</w:t>
      </w:r>
    </w:p>
    <w:p w14:paraId="19B85CA1" w14:textId="77777777" w:rsidR="00AF2778" w:rsidRPr="00320634" w:rsidRDefault="00AF2778" w:rsidP="00AF2778">
      <w:pPr>
        <w:widowControl w:val="0"/>
        <w:autoSpaceDE w:val="0"/>
        <w:autoSpaceDN w:val="0"/>
        <w:adjustRightInd w:val="0"/>
        <w:jc w:val="center"/>
        <w:rPr>
          <w:rFonts w:ascii="Arial" w:hAnsi="Arial" w:cs="Arial"/>
          <w:lang w:val="es-ES"/>
        </w:rPr>
      </w:pPr>
    </w:p>
    <w:p w14:paraId="50C64ED6" w14:textId="77777777" w:rsidR="00AF2778" w:rsidRPr="00320634" w:rsidRDefault="00AF2778" w:rsidP="007069DB">
      <w:pPr>
        <w:widowControl w:val="0"/>
        <w:autoSpaceDE w:val="0"/>
        <w:autoSpaceDN w:val="0"/>
        <w:adjustRightInd w:val="0"/>
        <w:ind w:firstLine="720"/>
        <w:jc w:val="both"/>
        <w:rPr>
          <w:rFonts w:ascii="Arial" w:hAnsi="Arial" w:cs="Arial"/>
          <w:lang w:val="es-ES"/>
        </w:rPr>
      </w:pPr>
      <w:r w:rsidRPr="00320634">
        <w:rPr>
          <w:rFonts w:ascii="Arial" w:hAnsi="Arial" w:cs="Arial"/>
          <w:bCs/>
          <w:lang w:val="es-ES"/>
        </w:rPr>
        <w:t xml:space="preserve">Subscrisa </w:t>
      </w:r>
      <w:r w:rsidRPr="00320634">
        <w:rPr>
          <w:rFonts w:ascii="Arial" w:hAnsi="Arial" w:cs="Arial"/>
          <w:lang w:val="es-ES"/>
        </w:rPr>
        <w:t xml:space="preserve">………………………………………………………………, cu sediul în ……………………………………………………………………………………………, înmatriculată la Registrul Comerţului sub nr. ………………………, cod unic de inregistrare  ………………,  reprezentată legal prin ………………………………………………, în calitate de ………………………………………………, </w:t>
      </w:r>
      <w:r w:rsidRPr="00320634">
        <w:rPr>
          <w:rFonts w:ascii="Arial" w:hAnsi="Arial" w:cs="Arial"/>
          <w:bCs/>
          <w:lang w:val="es-ES"/>
        </w:rPr>
        <w:t xml:space="preserve">împuternicim </w:t>
      </w:r>
      <w:r w:rsidRPr="00320634">
        <w:rPr>
          <w:rFonts w:ascii="Arial" w:hAnsi="Arial" w:cs="Arial"/>
          <w:lang w:val="es-ES"/>
        </w:rPr>
        <w:t>prin prezenta pe ………………………………………………,</w:t>
      </w:r>
      <w:r w:rsidR="007069DB" w:rsidRPr="00320634">
        <w:rPr>
          <w:rFonts w:ascii="Arial" w:hAnsi="Arial" w:cs="Arial"/>
          <w:lang w:val="es-ES"/>
        </w:rPr>
        <w:t xml:space="preserve"> cu</w:t>
      </w:r>
      <w:r w:rsidRPr="00320634">
        <w:rPr>
          <w:rFonts w:ascii="Arial" w:hAnsi="Arial" w:cs="Arial"/>
          <w:lang w:val="es-ES"/>
        </w:rPr>
        <w:t xml:space="preserve"> </w:t>
      </w:r>
      <w:r w:rsidRPr="00320634">
        <w:rPr>
          <w:rFonts w:ascii="Arial" w:hAnsi="Arial" w:cs="Arial"/>
          <w:bCs/>
          <w:lang w:val="es-ES"/>
        </w:rPr>
        <w:t>specimen de semnatura</w:t>
      </w:r>
      <w:r w:rsidR="007069DB" w:rsidRPr="00320634">
        <w:rPr>
          <w:rFonts w:ascii="Arial" w:hAnsi="Arial" w:cs="Arial"/>
          <w:bCs/>
          <w:lang w:val="es-ES"/>
        </w:rPr>
        <w:t xml:space="preserve"> </w:t>
      </w:r>
      <w:r w:rsidRPr="00320634">
        <w:rPr>
          <w:rFonts w:ascii="Arial" w:hAnsi="Arial" w:cs="Arial"/>
          <w:lang w:val="es-ES"/>
        </w:rPr>
        <w:t>............................... domiciliat în ……………………………… …………………………………, identificat cu B.I./C.I. seria ……, nr. ………………, CNP …………………………, eliberat de …………………………, la data de …………, având funcţia de ……………………………………………, s</w:t>
      </w:r>
      <w:r w:rsidR="00D80720" w:rsidRPr="00320634">
        <w:rPr>
          <w:rFonts w:ascii="Arial" w:hAnsi="Arial" w:cs="Arial"/>
          <w:lang w:val="es-ES"/>
        </w:rPr>
        <w:t>ă ne reprezinte la procedura …….</w:t>
      </w:r>
      <w:r w:rsidRPr="00320634">
        <w:rPr>
          <w:rFonts w:ascii="Arial" w:hAnsi="Arial" w:cs="Arial"/>
          <w:lang w:val="es-ES"/>
        </w:rPr>
        <w:t xml:space="preserve">……………………, organizată de ............................................, in data de ............,ora......în scopul atribuirii contractului . </w:t>
      </w:r>
    </w:p>
    <w:p w14:paraId="62CB4EBB" w14:textId="77777777" w:rsidR="00AF2778" w:rsidRPr="00320634" w:rsidRDefault="00AF2778" w:rsidP="00AF2778">
      <w:pPr>
        <w:widowControl w:val="0"/>
        <w:autoSpaceDE w:val="0"/>
        <w:autoSpaceDN w:val="0"/>
        <w:adjustRightInd w:val="0"/>
        <w:ind w:firstLine="720"/>
        <w:jc w:val="both"/>
        <w:rPr>
          <w:rFonts w:ascii="Arial" w:hAnsi="Arial" w:cs="Arial"/>
          <w:lang w:val="es-ES"/>
        </w:rPr>
      </w:pPr>
      <w:r w:rsidRPr="00320634">
        <w:rPr>
          <w:rFonts w:ascii="Arial" w:hAnsi="Arial" w:cs="Arial"/>
          <w:lang w:val="es-ES"/>
        </w:rPr>
        <w:t xml:space="preserve">În îndeplinirea mandatului său, împuternicitul va avea următoarele drepturi şi obligaţii: </w:t>
      </w:r>
    </w:p>
    <w:p w14:paraId="2C983C25" w14:textId="77777777" w:rsidR="00AF2778" w:rsidRPr="00320634" w:rsidRDefault="00AF2778" w:rsidP="00AF2778">
      <w:pPr>
        <w:widowControl w:val="0"/>
        <w:autoSpaceDE w:val="0"/>
        <w:autoSpaceDN w:val="0"/>
        <w:adjustRightInd w:val="0"/>
        <w:jc w:val="both"/>
        <w:rPr>
          <w:rFonts w:ascii="Arial" w:hAnsi="Arial" w:cs="Arial"/>
          <w:lang w:val="es-ES"/>
        </w:rPr>
      </w:pPr>
      <w:r w:rsidRPr="00320634">
        <w:rPr>
          <w:rFonts w:ascii="Arial" w:hAnsi="Arial" w:cs="Arial"/>
          <w:lang w:val="es-ES"/>
        </w:rPr>
        <w:t xml:space="preserve">1. Să semneze toate actele şi documentele care rezulta de la subscrisa în legătură cu participarea la prezenta procedură; </w:t>
      </w:r>
    </w:p>
    <w:p w14:paraId="6748139B" w14:textId="77777777" w:rsidR="00AF2778" w:rsidRPr="00320634" w:rsidRDefault="00AF2778" w:rsidP="00AF2778">
      <w:pPr>
        <w:widowControl w:val="0"/>
        <w:autoSpaceDE w:val="0"/>
        <w:autoSpaceDN w:val="0"/>
        <w:adjustRightInd w:val="0"/>
        <w:jc w:val="both"/>
        <w:rPr>
          <w:rFonts w:ascii="Arial" w:hAnsi="Arial" w:cs="Arial"/>
          <w:lang w:val="es-ES"/>
        </w:rPr>
      </w:pPr>
      <w:r w:rsidRPr="00320634">
        <w:rPr>
          <w:rFonts w:ascii="Arial" w:hAnsi="Arial" w:cs="Arial"/>
          <w:lang w:val="es-ES"/>
        </w:rPr>
        <w:t xml:space="preserve">2. Să participe în numele subscrisei la procedură şi să semneze toate documentele rezultate pe parcursul şi/sau în urma desfăşurării procedurii. </w:t>
      </w:r>
    </w:p>
    <w:p w14:paraId="53251C0A" w14:textId="77777777" w:rsidR="00AF2778" w:rsidRPr="00320634" w:rsidRDefault="00AF2778" w:rsidP="00AF2778">
      <w:pPr>
        <w:widowControl w:val="0"/>
        <w:autoSpaceDE w:val="0"/>
        <w:autoSpaceDN w:val="0"/>
        <w:adjustRightInd w:val="0"/>
        <w:jc w:val="both"/>
        <w:rPr>
          <w:rFonts w:ascii="Arial" w:hAnsi="Arial" w:cs="Arial"/>
          <w:lang w:val="es-ES"/>
        </w:rPr>
      </w:pPr>
      <w:r w:rsidRPr="00320634">
        <w:rPr>
          <w:rFonts w:ascii="Arial" w:hAnsi="Arial" w:cs="Arial"/>
          <w:lang w:val="es-ES"/>
        </w:rPr>
        <w:t xml:space="preserve">3. Să semneze răspunsurile la solicitările de clarificare formulate de către comisia de evaluare în timpul desfăşurării procedurii. </w:t>
      </w:r>
    </w:p>
    <w:p w14:paraId="51B199B4" w14:textId="77777777" w:rsidR="00AF2778" w:rsidRPr="00320634" w:rsidRDefault="00AF2778" w:rsidP="00AF2778">
      <w:pPr>
        <w:widowControl w:val="0"/>
        <w:autoSpaceDE w:val="0"/>
        <w:autoSpaceDN w:val="0"/>
        <w:adjustRightInd w:val="0"/>
        <w:jc w:val="both"/>
        <w:rPr>
          <w:rFonts w:ascii="Arial" w:hAnsi="Arial" w:cs="Arial"/>
          <w:lang w:val="es-ES"/>
        </w:rPr>
      </w:pPr>
      <w:r w:rsidRPr="00320634">
        <w:rPr>
          <w:rFonts w:ascii="Arial" w:hAnsi="Arial" w:cs="Arial"/>
          <w:lang w:val="es-ES"/>
        </w:rPr>
        <w:t xml:space="preserve">4. Să depună în numele subscrisei contestaţiile cu privire la procedură. </w:t>
      </w:r>
    </w:p>
    <w:p w14:paraId="256261B6" w14:textId="77777777" w:rsidR="00AF2778" w:rsidRPr="00320634" w:rsidRDefault="00AF2778" w:rsidP="00AF2778">
      <w:pPr>
        <w:widowControl w:val="0"/>
        <w:autoSpaceDE w:val="0"/>
        <w:autoSpaceDN w:val="0"/>
        <w:adjustRightInd w:val="0"/>
        <w:jc w:val="both"/>
        <w:rPr>
          <w:rFonts w:ascii="Arial" w:hAnsi="Arial" w:cs="Arial"/>
          <w:lang w:val="es-ES"/>
        </w:rPr>
      </w:pPr>
      <w:r w:rsidRPr="00320634">
        <w:rPr>
          <w:rFonts w:ascii="Arial" w:hAnsi="Arial" w:cs="Arial"/>
          <w:lang w:val="es-ES"/>
        </w:rPr>
        <w:t xml:space="preserve">5. Sa semneze contractul de </w:t>
      </w:r>
      <w:r w:rsidR="00D80720" w:rsidRPr="00320634">
        <w:rPr>
          <w:rFonts w:ascii="Arial" w:hAnsi="Arial" w:cs="Arial"/>
          <w:lang w:val="es-ES"/>
        </w:rPr>
        <w:t>concesiune de servicii</w:t>
      </w:r>
      <w:r w:rsidRPr="00320634">
        <w:rPr>
          <w:rFonts w:ascii="Arial" w:hAnsi="Arial" w:cs="Arial"/>
          <w:lang w:val="es-ES"/>
        </w:rPr>
        <w:t>.</w:t>
      </w:r>
    </w:p>
    <w:p w14:paraId="4A4B5C5B" w14:textId="77777777" w:rsidR="00AF2778" w:rsidRPr="00320634" w:rsidRDefault="00AF2778" w:rsidP="00AF2778">
      <w:pPr>
        <w:widowControl w:val="0"/>
        <w:autoSpaceDE w:val="0"/>
        <w:autoSpaceDN w:val="0"/>
        <w:adjustRightInd w:val="0"/>
        <w:jc w:val="both"/>
        <w:rPr>
          <w:rFonts w:ascii="Arial" w:hAnsi="Arial" w:cs="Arial"/>
          <w:lang w:val="es-ES"/>
        </w:rPr>
      </w:pPr>
      <w:r w:rsidRPr="00320634">
        <w:rPr>
          <w:rFonts w:ascii="Arial" w:hAnsi="Arial" w:cs="Arial"/>
          <w:lang w:val="es-ES"/>
        </w:rPr>
        <w:t xml:space="preserve">Prin prezenta, împuternicitul nostru este pe deplin autorizat să angajeze răspunderea subscrisei cu privire la toate actele şi faptele ce decurg din participarea la procedură. </w:t>
      </w:r>
    </w:p>
    <w:p w14:paraId="4822F5B6" w14:textId="77777777" w:rsidR="007069DB" w:rsidRPr="00320634" w:rsidRDefault="007069DB" w:rsidP="00AF2778">
      <w:pPr>
        <w:widowControl w:val="0"/>
        <w:autoSpaceDE w:val="0"/>
        <w:autoSpaceDN w:val="0"/>
        <w:adjustRightInd w:val="0"/>
        <w:jc w:val="both"/>
        <w:rPr>
          <w:rFonts w:ascii="Arial" w:hAnsi="Arial" w:cs="Arial"/>
          <w:b/>
          <w:bCs/>
          <w:lang w:val="es-ES"/>
        </w:rPr>
      </w:pPr>
    </w:p>
    <w:p w14:paraId="00391B1E" w14:textId="77777777" w:rsidR="00AF2778" w:rsidRPr="00320634" w:rsidRDefault="00AF2778" w:rsidP="00AF2778">
      <w:pPr>
        <w:widowControl w:val="0"/>
        <w:autoSpaceDE w:val="0"/>
        <w:autoSpaceDN w:val="0"/>
        <w:adjustRightInd w:val="0"/>
        <w:jc w:val="both"/>
        <w:rPr>
          <w:rFonts w:ascii="Arial" w:hAnsi="Arial" w:cs="Arial"/>
          <w:bCs/>
          <w:lang w:val="es-ES"/>
        </w:rPr>
      </w:pPr>
      <w:r w:rsidRPr="00320634">
        <w:rPr>
          <w:rFonts w:ascii="Arial" w:hAnsi="Arial" w:cs="Arial"/>
          <w:bCs/>
          <w:lang w:val="es-ES"/>
        </w:rPr>
        <w:t>Notă: Împuternicirea va fi însoţită de o copie după un act de identitate al persoanei/persoanelor împuternicite (</w:t>
      </w:r>
      <w:r w:rsidRPr="00320634">
        <w:rPr>
          <w:rFonts w:ascii="Arial" w:hAnsi="Arial" w:cs="Arial"/>
          <w:bCs/>
          <w:i/>
          <w:iCs/>
          <w:lang w:val="es-ES"/>
        </w:rPr>
        <w:t>buletin de identitate, carte de identitate, paşaport</w:t>
      </w:r>
      <w:r w:rsidRPr="00320634">
        <w:rPr>
          <w:rFonts w:ascii="Arial" w:hAnsi="Arial" w:cs="Arial"/>
          <w:bCs/>
          <w:lang w:val="es-ES"/>
        </w:rPr>
        <w:t xml:space="preserve">). </w:t>
      </w:r>
    </w:p>
    <w:p w14:paraId="29D1F2C4" w14:textId="77777777" w:rsidR="007069DB" w:rsidRPr="00320634" w:rsidRDefault="007069DB" w:rsidP="00AF2778">
      <w:pPr>
        <w:widowControl w:val="0"/>
        <w:autoSpaceDE w:val="0"/>
        <w:autoSpaceDN w:val="0"/>
        <w:adjustRightInd w:val="0"/>
        <w:rPr>
          <w:rFonts w:ascii="Arial" w:hAnsi="Arial" w:cs="Arial"/>
          <w:b/>
          <w:bCs/>
          <w:lang w:val="es-ES"/>
        </w:rPr>
      </w:pPr>
    </w:p>
    <w:p w14:paraId="765B0AC4" w14:textId="77777777" w:rsidR="007069DB" w:rsidRPr="00320634" w:rsidRDefault="007069DB" w:rsidP="00AF2778">
      <w:pPr>
        <w:widowControl w:val="0"/>
        <w:autoSpaceDE w:val="0"/>
        <w:autoSpaceDN w:val="0"/>
        <w:adjustRightInd w:val="0"/>
        <w:rPr>
          <w:rFonts w:ascii="Arial" w:hAnsi="Arial" w:cs="Arial"/>
          <w:b/>
          <w:bCs/>
          <w:lang w:val="es-ES"/>
        </w:rPr>
      </w:pPr>
    </w:p>
    <w:p w14:paraId="1DB8E6F5" w14:textId="77777777" w:rsidR="007069DB" w:rsidRPr="00320634" w:rsidRDefault="007069DB" w:rsidP="00AF2778">
      <w:pPr>
        <w:widowControl w:val="0"/>
        <w:autoSpaceDE w:val="0"/>
        <w:autoSpaceDN w:val="0"/>
        <w:adjustRightInd w:val="0"/>
        <w:rPr>
          <w:rFonts w:ascii="Arial" w:hAnsi="Arial" w:cs="Arial"/>
          <w:b/>
          <w:bCs/>
          <w:lang w:val="es-ES"/>
        </w:rPr>
      </w:pPr>
    </w:p>
    <w:p w14:paraId="59811241" w14:textId="77777777" w:rsidR="007069DB" w:rsidRPr="00320634" w:rsidRDefault="007069DB" w:rsidP="00AF2778">
      <w:pPr>
        <w:widowControl w:val="0"/>
        <w:autoSpaceDE w:val="0"/>
        <w:autoSpaceDN w:val="0"/>
        <w:adjustRightInd w:val="0"/>
        <w:rPr>
          <w:rFonts w:ascii="Arial" w:hAnsi="Arial" w:cs="Arial"/>
          <w:b/>
          <w:bCs/>
          <w:lang w:val="es-ES"/>
        </w:rPr>
      </w:pPr>
    </w:p>
    <w:p w14:paraId="47A62BDE" w14:textId="77777777" w:rsidR="00AF2778" w:rsidRPr="00320634" w:rsidRDefault="007069DB" w:rsidP="00AF2778">
      <w:pPr>
        <w:widowControl w:val="0"/>
        <w:autoSpaceDE w:val="0"/>
        <w:autoSpaceDN w:val="0"/>
        <w:adjustRightInd w:val="0"/>
        <w:rPr>
          <w:rFonts w:ascii="Arial" w:hAnsi="Arial" w:cs="Arial"/>
          <w:lang w:val="es-ES"/>
        </w:rPr>
      </w:pPr>
      <w:r w:rsidRPr="00320634">
        <w:rPr>
          <w:rFonts w:ascii="Arial" w:hAnsi="Arial" w:cs="Arial"/>
          <w:bCs/>
          <w:lang w:val="es-ES"/>
        </w:rPr>
        <w:t xml:space="preserve">      </w:t>
      </w:r>
      <w:r w:rsidR="002A0E4B" w:rsidRPr="00320634">
        <w:rPr>
          <w:rFonts w:ascii="Arial" w:hAnsi="Arial" w:cs="Arial"/>
          <w:bCs/>
          <w:lang w:val="es-ES"/>
        </w:rPr>
        <w:t xml:space="preserve">            </w:t>
      </w:r>
      <w:r w:rsidRPr="00320634">
        <w:rPr>
          <w:rFonts w:ascii="Arial" w:hAnsi="Arial" w:cs="Arial"/>
          <w:bCs/>
          <w:lang w:val="es-ES"/>
        </w:rPr>
        <w:t xml:space="preserve"> </w:t>
      </w:r>
      <w:r w:rsidR="00AF2778" w:rsidRPr="00320634">
        <w:rPr>
          <w:rFonts w:ascii="Arial" w:hAnsi="Arial" w:cs="Arial"/>
          <w:bCs/>
          <w:lang w:val="es-ES"/>
        </w:rPr>
        <w:t>Data</w:t>
      </w:r>
      <w:r w:rsidRPr="00320634">
        <w:rPr>
          <w:rFonts w:ascii="Arial" w:hAnsi="Arial" w:cs="Arial"/>
          <w:bCs/>
          <w:lang w:val="es-ES"/>
        </w:rPr>
        <w:t>: ………………</w:t>
      </w:r>
      <w:r w:rsidR="00AF2778" w:rsidRPr="00320634">
        <w:rPr>
          <w:rFonts w:ascii="Arial" w:hAnsi="Arial" w:cs="Arial"/>
          <w:bCs/>
          <w:lang w:val="es-ES"/>
        </w:rPr>
        <w:tab/>
      </w:r>
      <w:r w:rsidR="00AF2778" w:rsidRPr="00320634">
        <w:rPr>
          <w:rFonts w:ascii="Arial" w:hAnsi="Arial" w:cs="Arial"/>
          <w:bCs/>
          <w:lang w:val="es-ES"/>
        </w:rPr>
        <w:tab/>
      </w:r>
      <w:r w:rsidR="00AF2778" w:rsidRPr="00320634">
        <w:rPr>
          <w:rFonts w:ascii="Arial" w:hAnsi="Arial" w:cs="Arial"/>
          <w:bCs/>
          <w:lang w:val="es-ES"/>
        </w:rPr>
        <w:tab/>
      </w:r>
      <w:r w:rsidR="00AF2778" w:rsidRPr="00320634">
        <w:rPr>
          <w:rFonts w:ascii="Arial" w:hAnsi="Arial" w:cs="Arial"/>
          <w:bCs/>
          <w:lang w:val="es-ES"/>
        </w:rPr>
        <w:tab/>
        <w:t>Denumirea mandantului</w:t>
      </w:r>
    </w:p>
    <w:p w14:paraId="4CEDBED6" w14:textId="77777777" w:rsidR="007069DB" w:rsidRPr="00320634" w:rsidRDefault="007069DB" w:rsidP="00AF2778">
      <w:pPr>
        <w:widowControl w:val="0"/>
        <w:autoSpaceDE w:val="0"/>
        <w:autoSpaceDN w:val="0"/>
        <w:adjustRightInd w:val="0"/>
        <w:ind w:firstLine="720"/>
        <w:rPr>
          <w:rFonts w:ascii="Arial" w:hAnsi="Arial" w:cs="Arial"/>
          <w:lang w:val="es-ES"/>
        </w:rPr>
      </w:pPr>
    </w:p>
    <w:p w14:paraId="57BEF3C1" w14:textId="77777777" w:rsidR="00AF2778" w:rsidRPr="00320634" w:rsidRDefault="007069DB" w:rsidP="007069DB">
      <w:pPr>
        <w:widowControl w:val="0"/>
        <w:autoSpaceDE w:val="0"/>
        <w:autoSpaceDN w:val="0"/>
        <w:adjustRightInd w:val="0"/>
        <w:ind w:left="4320" w:firstLine="720"/>
        <w:rPr>
          <w:rFonts w:ascii="Arial" w:hAnsi="Arial" w:cs="Arial"/>
          <w:lang w:val="es-ES"/>
        </w:rPr>
      </w:pPr>
      <w:r w:rsidRPr="00320634">
        <w:rPr>
          <w:rFonts w:ascii="Arial" w:hAnsi="Arial" w:cs="Arial"/>
          <w:lang w:val="es-ES"/>
        </w:rPr>
        <w:t xml:space="preserve">     </w:t>
      </w:r>
      <w:r w:rsidR="00AF2778" w:rsidRPr="00320634">
        <w:rPr>
          <w:rFonts w:ascii="Arial" w:hAnsi="Arial" w:cs="Arial"/>
          <w:lang w:val="es-ES"/>
        </w:rPr>
        <w:t>S.C. …………………………………</w:t>
      </w:r>
    </w:p>
    <w:p w14:paraId="539A0F0D" w14:textId="77777777" w:rsidR="00AF2778" w:rsidRPr="00320634" w:rsidRDefault="007069DB" w:rsidP="00AF2778">
      <w:pPr>
        <w:widowControl w:val="0"/>
        <w:autoSpaceDE w:val="0"/>
        <w:autoSpaceDN w:val="0"/>
        <w:adjustRightInd w:val="0"/>
        <w:ind w:firstLine="709"/>
        <w:jc w:val="center"/>
        <w:rPr>
          <w:rFonts w:ascii="Arial" w:hAnsi="Arial" w:cs="Arial"/>
          <w:lang w:val="es-ES"/>
        </w:rPr>
      </w:pPr>
      <w:r w:rsidRPr="00320634">
        <w:rPr>
          <w:rFonts w:ascii="Arial" w:hAnsi="Arial" w:cs="Arial"/>
          <w:lang w:val="es-ES"/>
        </w:rPr>
        <w:t xml:space="preserve">                                                     </w:t>
      </w:r>
      <w:r w:rsidR="00AF2778" w:rsidRPr="00320634">
        <w:rPr>
          <w:rFonts w:ascii="Arial" w:hAnsi="Arial" w:cs="Arial"/>
          <w:lang w:val="es-ES"/>
        </w:rPr>
        <w:t>reprezentată legal prin</w:t>
      </w:r>
    </w:p>
    <w:p w14:paraId="58403AB1" w14:textId="77777777" w:rsidR="00AF2778" w:rsidRPr="00320634" w:rsidRDefault="007069DB" w:rsidP="007069DB">
      <w:pPr>
        <w:widowControl w:val="0"/>
        <w:autoSpaceDE w:val="0"/>
        <w:autoSpaceDN w:val="0"/>
        <w:adjustRightInd w:val="0"/>
        <w:ind w:left="4320" w:firstLine="720"/>
        <w:rPr>
          <w:rFonts w:ascii="Arial" w:hAnsi="Arial" w:cs="Arial"/>
          <w:lang w:val="es-ES"/>
        </w:rPr>
      </w:pPr>
      <w:r w:rsidRPr="00320634">
        <w:rPr>
          <w:rFonts w:ascii="Arial" w:hAnsi="Arial" w:cs="Arial"/>
          <w:lang w:val="es-ES"/>
        </w:rPr>
        <w:t xml:space="preserve"> …………………………………………..</w:t>
      </w:r>
    </w:p>
    <w:p w14:paraId="33187164" w14:textId="77777777" w:rsidR="007069DB" w:rsidRPr="00320634" w:rsidRDefault="007069DB" w:rsidP="007069DB">
      <w:pPr>
        <w:widowControl w:val="0"/>
        <w:autoSpaceDE w:val="0"/>
        <w:autoSpaceDN w:val="0"/>
        <w:adjustRightInd w:val="0"/>
        <w:ind w:firstLine="709"/>
        <w:rPr>
          <w:rFonts w:ascii="Arial" w:hAnsi="Arial" w:cs="Arial"/>
          <w:i/>
          <w:iCs/>
          <w:lang w:val="es-ES"/>
        </w:rPr>
      </w:pPr>
    </w:p>
    <w:p w14:paraId="4BC2E20B" w14:textId="77777777" w:rsidR="00AF2778" w:rsidRPr="00320634" w:rsidRDefault="00AF2778" w:rsidP="007069DB">
      <w:pPr>
        <w:widowControl w:val="0"/>
        <w:autoSpaceDE w:val="0"/>
        <w:autoSpaceDN w:val="0"/>
        <w:adjustRightInd w:val="0"/>
        <w:ind w:left="5760" w:firstLine="720"/>
        <w:rPr>
          <w:rFonts w:ascii="Arial" w:hAnsi="Arial" w:cs="Arial"/>
          <w:lang w:val="es-ES"/>
        </w:rPr>
      </w:pPr>
      <w:r w:rsidRPr="00320634">
        <w:rPr>
          <w:rFonts w:ascii="Arial" w:hAnsi="Arial" w:cs="Arial"/>
          <w:i/>
          <w:iCs/>
          <w:lang w:val="es-ES"/>
        </w:rPr>
        <w:t>(Nume, prenume)</w:t>
      </w:r>
    </w:p>
    <w:p w14:paraId="0E669C3C" w14:textId="77777777" w:rsidR="00AF2778" w:rsidRPr="00320634" w:rsidRDefault="007069DB" w:rsidP="007069DB">
      <w:pPr>
        <w:widowControl w:val="0"/>
        <w:autoSpaceDE w:val="0"/>
        <w:autoSpaceDN w:val="0"/>
        <w:adjustRightInd w:val="0"/>
        <w:ind w:left="5040"/>
        <w:rPr>
          <w:rFonts w:ascii="Arial" w:hAnsi="Arial" w:cs="Arial"/>
          <w:lang w:val="es-ES"/>
        </w:rPr>
      </w:pPr>
      <w:r w:rsidRPr="00320634">
        <w:rPr>
          <w:rFonts w:ascii="Arial" w:hAnsi="Arial" w:cs="Arial"/>
          <w:lang w:val="es-ES"/>
        </w:rPr>
        <w:t xml:space="preserve">    </w:t>
      </w:r>
      <w:r w:rsidR="00AF2778" w:rsidRPr="00320634">
        <w:rPr>
          <w:rFonts w:ascii="Arial" w:hAnsi="Arial" w:cs="Arial"/>
          <w:lang w:val="es-ES"/>
        </w:rPr>
        <w:t>___________________________</w:t>
      </w:r>
    </w:p>
    <w:p w14:paraId="11847447" w14:textId="77777777" w:rsidR="00711BB6" w:rsidRPr="00320634" w:rsidRDefault="00711BB6" w:rsidP="007069DB">
      <w:pPr>
        <w:rPr>
          <w:bCs/>
          <w:noProof/>
          <w:kern w:val="1"/>
          <w:szCs w:val="20"/>
          <w:lang w:val="ro-RO" w:eastAsia="ar-SA"/>
        </w:rPr>
      </w:pPr>
      <w:bookmarkStart w:id="20" w:name="_Toc471493190"/>
      <w:bookmarkStart w:id="21" w:name="_Toc471497077"/>
    </w:p>
    <w:p w14:paraId="216D9067" w14:textId="77777777" w:rsidR="00711BB6" w:rsidRPr="00320634" w:rsidRDefault="00711BB6" w:rsidP="00711BB6">
      <w:pPr>
        <w:rPr>
          <w:bCs/>
          <w:noProof/>
          <w:kern w:val="1"/>
          <w:szCs w:val="20"/>
          <w:lang w:val="ro-RO" w:eastAsia="ar-SA"/>
        </w:rPr>
      </w:pPr>
    </w:p>
    <w:p w14:paraId="03497346" w14:textId="77777777" w:rsidR="00083935" w:rsidRPr="00320634" w:rsidRDefault="00083935" w:rsidP="00711BB6">
      <w:pPr>
        <w:rPr>
          <w:bCs/>
          <w:noProof/>
          <w:kern w:val="1"/>
          <w:szCs w:val="20"/>
          <w:lang w:val="ro-RO" w:eastAsia="ar-SA"/>
        </w:rPr>
      </w:pPr>
    </w:p>
    <w:p w14:paraId="33D7EC38" w14:textId="77777777" w:rsidR="00083935" w:rsidRPr="00320634" w:rsidRDefault="00083935" w:rsidP="00711BB6">
      <w:pPr>
        <w:rPr>
          <w:bCs/>
          <w:noProof/>
          <w:kern w:val="1"/>
          <w:szCs w:val="20"/>
          <w:lang w:val="ro-RO" w:eastAsia="ar-SA"/>
        </w:rPr>
      </w:pPr>
    </w:p>
    <w:p w14:paraId="7D8DE520" w14:textId="77777777" w:rsidR="00083935" w:rsidRPr="00320634" w:rsidRDefault="00083935" w:rsidP="00711BB6">
      <w:pPr>
        <w:rPr>
          <w:bCs/>
          <w:noProof/>
          <w:kern w:val="1"/>
          <w:szCs w:val="20"/>
          <w:lang w:val="ro-RO" w:eastAsia="ar-SA"/>
        </w:rPr>
      </w:pPr>
    </w:p>
    <w:p w14:paraId="479C0A17" w14:textId="77777777" w:rsidR="00083935" w:rsidRPr="00320634" w:rsidRDefault="00083935" w:rsidP="00711BB6">
      <w:pPr>
        <w:rPr>
          <w:bCs/>
          <w:noProof/>
          <w:kern w:val="1"/>
          <w:szCs w:val="20"/>
          <w:lang w:val="ro-RO" w:eastAsia="ar-SA"/>
        </w:rPr>
      </w:pPr>
    </w:p>
    <w:p w14:paraId="483BEBCC" w14:textId="77777777" w:rsidR="00083935" w:rsidRPr="00320634" w:rsidRDefault="00083935" w:rsidP="00711BB6">
      <w:pPr>
        <w:rPr>
          <w:bCs/>
          <w:noProof/>
          <w:kern w:val="1"/>
          <w:szCs w:val="20"/>
          <w:lang w:val="ro-RO" w:eastAsia="ar-SA"/>
        </w:rPr>
      </w:pPr>
    </w:p>
    <w:p w14:paraId="3DD1C9FA" w14:textId="77777777" w:rsidR="00F56C62" w:rsidRPr="00320634" w:rsidRDefault="00F56C62" w:rsidP="00711BB6">
      <w:pPr>
        <w:rPr>
          <w:bCs/>
          <w:noProof/>
          <w:kern w:val="1"/>
          <w:szCs w:val="20"/>
          <w:lang w:val="ro-RO" w:eastAsia="ar-SA"/>
        </w:rPr>
      </w:pPr>
    </w:p>
    <w:p w14:paraId="343E3FA2" w14:textId="77777777" w:rsidR="00AF2778" w:rsidRPr="00320634" w:rsidRDefault="00AF2778" w:rsidP="00883273">
      <w:pPr>
        <w:ind w:left="270"/>
        <w:rPr>
          <w:rFonts w:ascii="Arial" w:hAnsi="Arial" w:cs="Arial"/>
          <w:b/>
          <w:noProof/>
          <w:kern w:val="1"/>
          <w:szCs w:val="32"/>
          <w:lang w:val="ro-RO" w:eastAsia="ar-SA"/>
        </w:rPr>
      </w:pPr>
      <w:r w:rsidRPr="00320634">
        <w:rPr>
          <w:rFonts w:ascii="Arial" w:hAnsi="Arial" w:cs="Arial"/>
          <w:b/>
          <w:noProof/>
          <w:kern w:val="1"/>
          <w:szCs w:val="32"/>
          <w:lang w:val="ro-RO" w:eastAsia="ar-SA"/>
        </w:rPr>
        <w:lastRenderedPageBreak/>
        <w:t xml:space="preserve"> </w:t>
      </w:r>
      <w:bookmarkStart w:id="22" w:name="_Toc472008657"/>
      <w:bookmarkStart w:id="23" w:name="_Toc472008752"/>
      <w:r w:rsidR="00F56C62" w:rsidRPr="00320634">
        <w:rPr>
          <w:rFonts w:ascii="Arial" w:hAnsi="Arial" w:cs="Arial"/>
          <w:b/>
          <w:noProof/>
          <w:kern w:val="1"/>
          <w:sz w:val="20"/>
          <w:szCs w:val="20"/>
          <w:lang w:val="ro-RO" w:eastAsia="ar-SA"/>
        </w:rPr>
        <w:t>Formular</w:t>
      </w:r>
      <w:r w:rsidR="00863F78" w:rsidRPr="00320634">
        <w:rPr>
          <w:rFonts w:ascii="Arial" w:hAnsi="Arial" w:cs="Arial"/>
          <w:b/>
          <w:noProof/>
          <w:kern w:val="1"/>
          <w:sz w:val="20"/>
          <w:szCs w:val="20"/>
          <w:lang w:val="ro-RO" w:eastAsia="ar-SA"/>
        </w:rPr>
        <w:t xml:space="preserve"> 7:</w:t>
      </w:r>
      <w:r w:rsidRPr="00320634">
        <w:rPr>
          <w:rFonts w:ascii="Arial" w:hAnsi="Arial" w:cs="Arial"/>
          <w:b/>
          <w:noProof/>
          <w:kern w:val="1"/>
          <w:sz w:val="20"/>
          <w:szCs w:val="20"/>
          <w:lang w:val="ro-RO" w:eastAsia="ar-SA"/>
        </w:rPr>
        <w:t xml:space="preserve"> </w:t>
      </w:r>
      <w:r w:rsidRPr="00320634">
        <w:rPr>
          <w:rFonts w:ascii="Arial" w:hAnsi="Arial" w:cs="Arial"/>
          <w:b/>
          <w:kern w:val="1"/>
          <w:sz w:val="20"/>
          <w:szCs w:val="20"/>
          <w:lang w:val="es-ES" w:eastAsia="ar-SA"/>
        </w:rPr>
        <w:t>Model Acord de Asociere</w:t>
      </w:r>
      <w:bookmarkEnd w:id="20"/>
      <w:bookmarkEnd w:id="21"/>
      <w:bookmarkEnd w:id="22"/>
      <w:bookmarkEnd w:id="23"/>
    </w:p>
    <w:p w14:paraId="531BEC16" w14:textId="77777777" w:rsidR="00AF2778" w:rsidRPr="00320634" w:rsidRDefault="00AF2778" w:rsidP="00883273">
      <w:pPr>
        <w:ind w:left="270"/>
        <w:contextualSpacing/>
        <w:jc w:val="center"/>
        <w:rPr>
          <w:rFonts w:ascii="Arial" w:hAnsi="Arial" w:cs="Arial"/>
          <w:b/>
          <w:bCs/>
          <w:sz w:val="20"/>
          <w:szCs w:val="20"/>
          <w:lang w:val="es-ES"/>
        </w:rPr>
      </w:pPr>
    </w:p>
    <w:p w14:paraId="713CF7B5" w14:textId="77777777" w:rsidR="00AF2778" w:rsidRPr="00320634" w:rsidRDefault="00AF2778" w:rsidP="00883273">
      <w:pPr>
        <w:ind w:left="270"/>
        <w:contextualSpacing/>
        <w:jc w:val="center"/>
        <w:rPr>
          <w:rFonts w:ascii="Arial" w:hAnsi="Arial" w:cs="Arial"/>
          <w:b/>
          <w:bCs/>
          <w:lang w:val="es-ES"/>
        </w:rPr>
      </w:pPr>
      <w:r w:rsidRPr="00320634">
        <w:rPr>
          <w:rFonts w:ascii="Arial" w:hAnsi="Arial" w:cs="Arial"/>
          <w:b/>
          <w:bCs/>
          <w:lang w:val="es-ES"/>
        </w:rPr>
        <w:t>ACORD DE ASOCIERE</w:t>
      </w:r>
    </w:p>
    <w:p w14:paraId="4AF7D44A" w14:textId="77777777" w:rsidR="00AF2778" w:rsidRPr="00320634" w:rsidRDefault="00AF2778" w:rsidP="00883273">
      <w:pPr>
        <w:ind w:left="270"/>
        <w:contextualSpacing/>
        <w:jc w:val="center"/>
        <w:rPr>
          <w:rFonts w:ascii="Arial" w:hAnsi="Arial" w:cs="Arial"/>
          <w:b/>
          <w:bCs/>
          <w:sz w:val="22"/>
          <w:szCs w:val="22"/>
          <w:lang w:val="es-ES"/>
        </w:rPr>
      </w:pPr>
      <w:r w:rsidRPr="00320634">
        <w:rPr>
          <w:rFonts w:ascii="Arial" w:hAnsi="Arial" w:cs="Arial"/>
          <w:b/>
          <w:bCs/>
          <w:sz w:val="22"/>
          <w:szCs w:val="22"/>
          <w:lang w:val="ro-RO"/>
        </w:rPr>
        <w:t>î</w:t>
      </w:r>
      <w:r w:rsidRPr="00320634">
        <w:rPr>
          <w:rFonts w:ascii="Arial" w:hAnsi="Arial" w:cs="Arial"/>
          <w:b/>
          <w:bCs/>
          <w:sz w:val="22"/>
          <w:szCs w:val="22"/>
          <w:lang w:val="es-ES"/>
        </w:rPr>
        <w:t>n vederea participării la procedura de atribuire a co</w:t>
      </w:r>
      <w:r w:rsidR="00711BB6" w:rsidRPr="00320634">
        <w:rPr>
          <w:rFonts w:ascii="Arial" w:hAnsi="Arial" w:cs="Arial"/>
          <w:b/>
          <w:bCs/>
          <w:sz w:val="22"/>
          <w:szCs w:val="22"/>
          <w:lang w:val="es-ES"/>
        </w:rPr>
        <w:t xml:space="preserve">ntractului de </w:t>
      </w:r>
      <w:r w:rsidR="00D80720" w:rsidRPr="00320634">
        <w:rPr>
          <w:rFonts w:ascii="Arial" w:hAnsi="Arial" w:cs="Arial"/>
          <w:b/>
          <w:bCs/>
          <w:sz w:val="22"/>
          <w:szCs w:val="22"/>
          <w:lang w:val="es-ES"/>
        </w:rPr>
        <w:t>concesiune de servicii</w:t>
      </w:r>
      <w:r w:rsidRPr="00320634">
        <w:rPr>
          <w:rFonts w:ascii="Arial" w:hAnsi="Arial" w:cs="Arial"/>
          <w:sz w:val="22"/>
          <w:szCs w:val="22"/>
          <w:lang w:val="es-ES"/>
        </w:rPr>
        <w:tab/>
      </w:r>
    </w:p>
    <w:p w14:paraId="2097E656" w14:textId="77777777" w:rsidR="00AF2778" w:rsidRPr="00320634" w:rsidRDefault="00AF2778" w:rsidP="00883273">
      <w:pPr>
        <w:numPr>
          <w:ilvl w:val="0"/>
          <w:numId w:val="6"/>
        </w:numPr>
        <w:spacing w:after="200" w:line="276" w:lineRule="auto"/>
        <w:ind w:left="270" w:firstLine="0"/>
        <w:contextualSpacing/>
        <w:jc w:val="both"/>
        <w:rPr>
          <w:rFonts w:ascii="Arial" w:hAnsi="Arial" w:cs="Arial"/>
          <w:sz w:val="20"/>
          <w:szCs w:val="20"/>
          <w:lang w:val="it-IT"/>
        </w:rPr>
      </w:pPr>
      <w:r w:rsidRPr="00320634">
        <w:rPr>
          <w:rFonts w:ascii="Arial" w:hAnsi="Arial" w:cs="Arial"/>
          <w:b/>
          <w:bCs/>
          <w:sz w:val="20"/>
          <w:szCs w:val="20"/>
          <w:lang w:val="it-IT"/>
        </w:rPr>
        <w:t>Părţile acordului</w:t>
      </w:r>
      <w:r w:rsidRPr="00320634">
        <w:rPr>
          <w:rFonts w:ascii="Arial" w:hAnsi="Arial" w:cs="Arial"/>
          <w:sz w:val="20"/>
          <w:szCs w:val="20"/>
          <w:lang w:val="it-IT"/>
        </w:rPr>
        <w:t xml:space="preserve"> :</w:t>
      </w:r>
    </w:p>
    <w:p w14:paraId="7E6C47B5" w14:textId="77777777" w:rsidR="00AF2778" w:rsidRPr="00320634" w:rsidRDefault="00AF2778" w:rsidP="00883273">
      <w:pPr>
        <w:ind w:left="270"/>
        <w:contextualSpacing/>
        <w:jc w:val="both"/>
        <w:rPr>
          <w:rFonts w:ascii="Arial" w:hAnsi="Arial" w:cs="Arial"/>
          <w:sz w:val="20"/>
          <w:szCs w:val="20"/>
          <w:lang w:val="ro-RO"/>
        </w:rPr>
      </w:pPr>
      <w:r w:rsidRPr="00320634">
        <w:rPr>
          <w:rFonts w:ascii="Arial" w:hAnsi="Arial" w:cs="Arial"/>
          <w:sz w:val="20"/>
          <w:szCs w:val="20"/>
          <w:lang w:val="fr-FR"/>
        </w:rPr>
        <w:t xml:space="preserve">_______________________, </w:t>
      </w:r>
      <w:r w:rsidRPr="00320634">
        <w:rPr>
          <w:rFonts w:ascii="Arial" w:hAnsi="Arial" w:cs="Arial"/>
          <w:sz w:val="20"/>
          <w:szCs w:val="20"/>
          <w:lang w:val="ro-RO"/>
        </w:rPr>
        <w:t>reprezentată prin................................, în calitate de..............</w:t>
      </w:r>
    </w:p>
    <w:p w14:paraId="1B07DC1F" w14:textId="77777777" w:rsidR="00AF2778" w:rsidRPr="00320634" w:rsidRDefault="00AF2778" w:rsidP="00883273">
      <w:pPr>
        <w:ind w:left="270"/>
        <w:contextualSpacing/>
        <w:jc w:val="both"/>
        <w:rPr>
          <w:rFonts w:ascii="Arial" w:hAnsi="Arial" w:cs="Arial"/>
          <w:i/>
          <w:iCs/>
          <w:sz w:val="20"/>
          <w:szCs w:val="20"/>
          <w:lang w:val="es-ES"/>
        </w:rPr>
      </w:pPr>
      <w:r w:rsidRPr="00320634">
        <w:rPr>
          <w:rFonts w:ascii="Arial" w:hAnsi="Arial" w:cs="Arial"/>
          <w:i/>
          <w:iCs/>
          <w:sz w:val="20"/>
          <w:szCs w:val="20"/>
          <w:lang w:val="fr-FR"/>
        </w:rPr>
        <w:t xml:space="preserve">  </w:t>
      </w:r>
      <w:r w:rsidRPr="00320634">
        <w:rPr>
          <w:rFonts w:ascii="Arial" w:hAnsi="Arial" w:cs="Arial"/>
          <w:i/>
          <w:iCs/>
          <w:sz w:val="20"/>
          <w:szCs w:val="20"/>
          <w:lang w:val="es-ES"/>
        </w:rPr>
        <w:t>(denumire operator economic, sediu, telefon)</w:t>
      </w:r>
    </w:p>
    <w:p w14:paraId="1794645C" w14:textId="77777777" w:rsidR="00AF2778" w:rsidRPr="00320634" w:rsidRDefault="00AF2778" w:rsidP="00883273">
      <w:pPr>
        <w:ind w:left="270"/>
        <w:contextualSpacing/>
        <w:jc w:val="both"/>
        <w:rPr>
          <w:rFonts w:ascii="Arial" w:hAnsi="Arial" w:cs="Arial"/>
          <w:b/>
          <w:bCs/>
          <w:i/>
          <w:iCs/>
          <w:sz w:val="20"/>
          <w:szCs w:val="20"/>
          <w:lang w:val="fr-FR"/>
        </w:rPr>
      </w:pPr>
      <w:proofErr w:type="spellStart"/>
      <w:r w:rsidRPr="00320634">
        <w:rPr>
          <w:rFonts w:ascii="Arial" w:hAnsi="Arial" w:cs="Arial"/>
          <w:b/>
          <w:bCs/>
          <w:i/>
          <w:iCs/>
          <w:sz w:val="20"/>
          <w:szCs w:val="20"/>
          <w:lang w:val="fr-FR"/>
        </w:rPr>
        <w:t>şi</w:t>
      </w:r>
      <w:proofErr w:type="spellEnd"/>
    </w:p>
    <w:p w14:paraId="32DAE1C2" w14:textId="77777777" w:rsidR="00AF2778" w:rsidRPr="00320634" w:rsidRDefault="00AF2778" w:rsidP="00883273">
      <w:pPr>
        <w:ind w:left="270"/>
        <w:contextualSpacing/>
        <w:jc w:val="both"/>
        <w:rPr>
          <w:rFonts w:ascii="Arial" w:hAnsi="Arial" w:cs="Arial"/>
          <w:sz w:val="20"/>
          <w:szCs w:val="20"/>
          <w:lang w:val="ro-RO"/>
        </w:rPr>
      </w:pPr>
      <w:r w:rsidRPr="00320634">
        <w:rPr>
          <w:rFonts w:ascii="Arial" w:hAnsi="Arial" w:cs="Arial"/>
          <w:sz w:val="20"/>
          <w:szCs w:val="20"/>
          <w:lang w:val="fr-FR"/>
        </w:rPr>
        <w:t xml:space="preserve">  ________________________</w:t>
      </w:r>
      <w:r w:rsidRPr="00320634">
        <w:rPr>
          <w:rFonts w:ascii="Arial" w:hAnsi="Arial" w:cs="Arial"/>
          <w:sz w:val="20"/>
          <w:szCs w:val="20"/>
          <w:lang w:val="ro-RO"/>
        </w:rPr>
        <w:t xml:space="preserve"> reprezentată prin..............................., în calitate de..............</w:t>
      </w:r>
    </w:p>
    <w:p w14:paraId="12139C22" w14:textId="77777777" w:rsidR="00AF2778" w:rsidRPr="00320634" w:rsidRDefault="00AF2778" w:rsidP="00883273">
      <w:pPr>
        <w:ind w:left="270"/>
        <w:contextualSpacing/>
        <w:jc w:val="both"/>
        <w:rPr>
          <w:rFonts w:ascii="Arial" w:hAnsi="Arial" w:cs="Arial"/>
          <w:i/>
          <w:iCs/>
          <w:sz w:val="20"/>
          <w:szCs w:val="20"/>
          <w:lang w:val="es-ES"/>
        </w:rPr>
      </w:pPr>
      <w:r w:rsidRPr="00320634">
        <w:rPr>
          <w:rFonts w:ascii="Arial" w:hAnsi="Arial" w:cs="Arial"/>
          <w:i/>
          <w:iCs/>
          <w:sz w:val="20"/>
          <w:szCs w:val="20"/>
          <w:lang w:val="fr-FR"/>
        </w:rPr>
        <w:t xml:space="preserve">  </w:t>
      </w:r>
      <w:r w:rsidRPr="00320634">
        <w:rPr>
          <w:rFonts w:ascii="Arial" w:hAnsi="Arial" w:cs="Arial"/>
          <w:i/>
          <w:iCs/>
          <w:sz w:val="20"/>
          <w:szCs w:val="20"/>
          <w:lang w:val="es-ES"/>
        </w:rPr>
        <w:t>(denumire ope</w:t>
      </w:r>
      <w:r w:rsidR="00711BB6" w:rsidRPr="00320634">
        <w:rPr>
          <w:rFonts w:ascii="Arial" w:hAnsi="Arial" w:cs="Arial"/>
          <w:i/>
          <w:iCs/>
          <w:sz w:val="20"/>
          <w:szCs w:val="20"/>
          <w:lang w:val="es-ES"/>
        </w:rPr>
        <w:t>rator economic, sediu, telefon)</w:t>
      </w:r>
    </w:p>
    <w:p w14:paraId="155970DD" w14:textId="77777777" w:rsidR="00AF2778" w:rsidRPr="00320634" w:rsidRDefault="00AF2778" w:rsidP="00883273">
      <w:pPr>
        <w:ind w:left="270" w:firstLine="360"/>
        <w:contextualSpacing/>
        <w:jc w:val="both"/>
        <w:rPr>
          <w:rFonts w:ascii="Arial" w:hAnsi="Arial" w:cs="Arial"/>
          <w:sz w:val="20"/>
          <w:szCs w:val="20"/>
          <w:lang w:val="fr-FR"/>
        </w:rPr>
      </w:pPr>
      <w:r w:rsidRPr="00320634">
        <w:rPr>
          <w:rFonts w:ascii="Arial" w:hAnsi="Arial" w:cs="Arial"/>
          <w:b/>
          <w:bCs/>
          <w:sz w:val="20"/>
          <w:szCs w:val="20"/>
          <w:lang w:val="fr-FR"/>
        </w:rPr>
        <w:t>2</w:t>
      </w:r>
      <w:r w:rsidRPr="00320634">
        <w:rPr>
          <w:rFonts w:ascii="Arial" w:hAnsi="Arial" w:cs="Arial"/>
          <w:sz w:val="20"/>
          <w:szCs w:val="20"/>
          <w:lang w:val="fr-FR"/>
        </w:rPr>
        <w:t xml:space="preserve">. </w:t>
      </w:r>
      <w:proofErr w:type="spellStart"/>
      <w:r w:rsidRPr="00320634">
        <w:rPr>
          <w:rFonts w:ascii="Arial" w:hAnsi="Arial" w:cs="Arial"/>
          <w:b/>
          <w:bCs/>
          <w:sz w:val="20"/>
          <w:szCs w:val="20"/>
          <w:lang w:val="fr-FR"/>
        </w:rPr>
        <w:t>Obiectul</w:t>
      </w:r>
      <w:proofErr w:type="spellEnd"/>
      <w:r w:rsidRPr="00320634">
        <w:rPr>
          <w:rFonts w:ascii="Arial" w:hAnsi="Arial" w:cs="Arial"/>
          <w:b/>
          <w:bCs/>
          <w:sz w:val="20"/>
          <w:szCs w:val="20"/>
          <w:lang w:val="fr-FR"/>
        </w:rPr>
        <w:t xml:space="preserve"> </w:t>
      </w:r>
      <w:proofErr w:type="spellStart"/>
      <w:r w:rsidRPr="00320634">
        <w:rPr>
          <w:rFonts w:ascii="Arial" w:hAnsi="Arial" w:cs="Arial"/>
          <w:b/>
          <w:bCs/>
          <w:sz w:val="20"/>
          <w:szCs w:val="20"/>
          <w:lang w:val="fr-FR"/>
        </w:rPr>
        <w:t>acordului</w:t>
      </w:r>
      <w:proofErr w:type="spellEnd"/>
      <w:r w:rsidRPr="00320634">
        <w:rPr>
          <w:rFonts w:ascii="Arial" w:hAnsi="Arial" w:cs="Arial"/>
          <w:sz w:val="20"/>
          <w:szCs w:val="20"/>
          <w:lang w:val="fr-FR"/>
        </w:rPr>
        <w:t>:</w:t>
      </w:r>
    </w:p>
    <w:p w14:paraId="234B7DB8" w14:textId="77777777" w:rsidR="00AF2778" w:rsidRPr="00320634" w:rsidRDefault="00AF2778" w:rsidP="00883273">
      <w:pPr>
        <w:ind w:left="270"/>
        <w:contextualSpacing/>
        <w:jc w:val="both"/>
        <w:rPr>
          <w:rFonts w:ascii="Arial" w:hAnsi="Arial" w:cs="Arial"/>
          <w:sz w:val="20"/>
          <w:szCs w:val="20"/>
          <w:lang w:val="fr-FR"/>
        </w:rPr>
      </w:pPr>
      <w:r w:rsidRPr="00320634">
        <w:rPr>
          <w:rFonts w:ascii="Arial" w:hAnsi="Arial" w:cs="Arial"/>
          <w:sz w:val="20"/>
          <w:szCs w:val="20"/>
          <w:lang w:val="fr-FR"/>
        </w:rPr>
        <w:t xml:space="preserve">2.1 </w:t>
      </w:r>
      <w:proofErr w:type="spellStart"/>
      <w:r w:rsidRPr="00320634">
        <w:rPr>
          <w:rFonts w:ascii="Arial" w:hAnsi="Arial" w:cs="Arial"/>
          <w:sz w:val="20"/>
          <w:szCs w:val="20"/>
          <w:lang w:val="fr-FR"/>
        </w:rPr>
        <w:t>Asociaţii</w:t>
      </w:r>
      <w:proofErr w:type="spellEnd"/>
      <w:r w:rsidRPr="00320634">
        <w:rPr>
          <w:rFonts w:ascii="Arial" w:hAnsi="Arial" w:cs="Arial"/>
          <w:sz w:val="20"/>
          <w:szCs w:val="20"/>
          <w:lang w:val="fr-FR"/>
        </w:rPr>
        <w:t xml:space="preserve"> au </w:t>
      </w:r>
      <w:proofErr w:type="spellStart"/>
      <w:r w:rsidRPr="00320634">
        <w:rPr>
          <w:rFonts w:ascii="Arial" w:hAnsi="Arial" w:cs="Arial"/>
          <w:sz w:val="20"/>
          <w:szCs w:val="20"/>
          <w:lang w:val="fr-FR"/>
        </w:rPr>
        <w:t>convenit</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să</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desfăşoare</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în</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comun</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următoarele</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activităţi</w:t>
      </w:r>
      <w:proofErr w:type="spellEnd"/>
      <w:r w:rsidRPr="00320634">
        <w:rPr>
          <w:rFonts w:ascii="Arial" w:hAnsi="Arial" w:cs="Arial"/>
          <w:sz w:val="20"/>
          <w:szCs w:val="20"/>
          <w:lang w:val="fr-FR"/>
        </w:rPr>
        <w:t>:</w:t>
      </w:r>
    </w:p>
    <w:p w14:paraId="2222AE7F" w14:textId="77777777" w:rsidR="00AF2778" w:rsidRPr="00320634" w:rsidRDefault="00AF2778" w:rsidP="00883273">
      <w:pPr>
        <w:ind w:left="270"/>
        <w:contextualSpacing/>
        <w:jc w:val="both"/>
        <w:rPr>
          <w:rFonts w:ascii="Arial" w:hAnsi="Arial" w:cs="Arial"/>
          <w:i/>
          <w:iCs/>
          <w:sz w:val="20"/>
          <w:szCs w:val="20"/>
          <w:lang w:val="fr-FR"/>
        </w:rPr>
      </w:pPr>
      <w:r w:rsidRPr="00320634">
        <w:rPr>
          <w:rFonts w:ascii="Arial" w:hAnsi="Arial" w:cs="Arial"/>
          <w:sz w:val="20"/>
          <w:szCs w:val="20"/>
          <w:lang w:val="fr-FR"/>
        </w:rPr>
        <w:t xml:space="preserve">a) </w:t>
      </w:r>
      <w:proofErr w:type="spellStart"/>
      <w:r w:rsidRPr="00320634">
        <w:rPr>
          <w:rFonts w:ascii="Arial" w:hAnsi="Arial" w:cs="Arial"/>
          <w:sz w:val="20"/>
          <w:szCs w:val="20"/>
          <w:lang w:val="fr-FR"/>
        </w:rPr>
        <w:t>participarea</w:t>
      </w:r>
      <w:proofErr w:type="spellEnd"/>
      <w:r w:rsidRPr="00320634">
        <w:rPr>
          <w:rFonts w:ascii="Arial" w:hAnsi="Arial" w:cs="Arial"/>
          <w:sz w:val="20"/>
          <w:szCs w:val="20"/>
          <w:lang w:val="fr-FR"/>
        </w:rPr>
        <w:t xml:space="preserve"> la </w:t>
      </w:r>
      <w:proofErr w:type="spellStart"/>
      <w:r w:rsidRPr="00320634">
        <w:rPr>
          <w:rFonts w:ascii="Arial" w:hAnsi="Arial" w:cs="Arial"/>
          <w:sz w:val="20"/>
          <w:szCs w:val="20"/>
          <w:lang w:val="fr-FR"/>
        </w:rPr>
        <w:t>procedura</w:t>
      </w:r>
      <w:proofErr w:type="spellEnd"/>
      <w:r w:rsidRPr="00320634">
        <w:rPr>
          <w:rFonts w:ascii="Arial" w:hAnsi="Arial" w:cs="Arial"/>
          <w:sz w:val="20"/>
          <w:szCs w:val="20"/>
          <w:lang w:val="fr-FR"/>
        </w:rPr>
        <w:t xml:space="preserve"> de </w:t>
      </w:r>
      <w:proofErr w:type="spellStart"/>
      <w:r w:rsidR="00D80720" w:rsidRPr="00320634">
        <w:rPr>
          <w:rFonts w:ascii="Arial" w:hAnsi="Arial" w:cs="Arial"/>
          <w:sz w:val="20"/>
          <w:szCs w:val="20"/>
          <w:lang w:val="fr-FR"/>
        </w:rPr>
        <w:t>concesiune</w:t>
      </w:r>
      <w:proofErr w:type="spellEnd"/>
      <w:r w:rsidR="00D80720" w:rsidRPr="00320634">
        <w:rPr>
          <w:rFonts w:ascii="Arial" w:hAnsi="Arial" w:cs="Arial"/>
          <w:sz w:val="20"/>
          <w:szCs w:val="20"/>
          <w:lang w:val="fr-FR"/>
        </w:rPr>
        <w:t xml:space="preserve"> de </w:t>
      </w:r>
      <w:proofErr w:type="spellStart"/>
      <w:r w:rsidR="00D80720" w:rsidRPr="00320634">
        <w:rPr>
          <w:rFonts w:ascii="Arial" w:hAnsi="Arial" w:cs="Arial"/>
          <w:sz w:val="20"/>
          <w:szCs w:val="20"/>
          <w:lang w:val="fr-FR"/>
        </w:rPr>
        <w:t>servicii</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organizată</w:t>
      </w:r>
      <w:proofErr w:type="spellEnd"/>
      <w:r w:rsidRPr="00320634">
        <w:rPr>
          <w:rFonts w:ascii="Arial" w:hAnsi="Arial" w:cs="Arial"/>
          <w:sz w:val="20"/>
          <w:szCs w:val="20"/>
          <w:lang w:val="fr-FR"/>
        </w:rPr>
        <w:t xml:space="preserve"> de ...................................</w:t>
      </w:r>
      <w:r w:rsidRPr="00320634">
        <w:rPr>
          <w:rFonts w:ascii="Arial" w:hAnsi="Arial" w:cs="Arial"/>
          <w:i/>
          <w:iCs/>
          <w:sz w:val="20"/>
          <w:szCs w:val="20"/>
          <w:lang w:val="fr-FR"/>
        </w:rPr>
        <w:t xml:space="preserve"> ................................(</w:t>
      </w:r>
      <w:proofErr w:type="spellStart"/>
      <w:r w:rsidRPr="00320634">
        <w:rPr>
          <w:rFonts w:ascii="Arial" w:hAnsi="Arial" w:cs="Arial"/>
          <w:i/>
          <w:iCs/>
          <w:sz w:val="20"/>
          <w:szCs w:val="20"/>
          <w:lang w:val="fr-FR"/>
        </w:rPr>
        <w:t>denumire</w:t>
      </w:r>
      <w:proofErr w:type="spellEnd"/>
      <w:r w:rsidRPr="00320634">
        <w:rPr>
          <w:rFonts w:ascii="Arial" w:hAnsi="Arial" w:cs="Arial"/>
          <w:i/>
          <w:iCs/>
          <w:sz w:val="20"/>
          <w:szCs w:val="20"/>
          <w:lang w:val="fr-FR"/>
        </w:rPr>
        <w:t xml:space="preserve"> autoritate </w:t>
      </w:r>
      <w:proofErr w:type="spellStart"/>
      <w:r w:rsidRPr="00320634">
        <w:rPr>
          <w:rFonts w:ascii="Arial" w:hAnsi="Arial" w:cs="Arial"/>
          <w:i/>
          <w:iCs/>
          <w:sz w:val="20"/>
          <w:szCs w:val="20"/>
          <w:lang w:val="fr-FR"/>
        </w:rPr>
        <w:t>contractantă</w:t>
      </w:r>
      <w:proofErr w:type="spellEnd"/>
      <w:r w:rsidRPr="00320634">
        <w:rPr>
          <w:rFonts w:ascii="Arial" w:hAnsi="Arial" w:cs="Arial"/>
          <w:i/>
          <w:iCs/>
          <w:sz w:val="20"/>
          <w:szCs w:val="20"/>
          <w:lang w:val="fr-FR"/>
        </w:rPr>
        <w:t>)</w:t>
      </w:r>
      <w:r w:rsidRPr="00320634">
        <w:rPr>
          <w:rFonts w:ascii="Arial" w:hAnsi="Arial" w:cs="Arial"/>
          <w:sz w:val="20"/>
          <w:szCs w:val="20"/>
          <w:lang w:val="fr-FR"/>
        </w:rPr>
        <w:t xml:space="preserve"> </w:t>
      </w:r>
      <w:proofErr w:type="spellStart"/>
      <w:r w:rsidRPr="00320634">
        <w:rPr>
          <w:rFonts w:ascii="Arial" w:hAnsi="Arial" w:cs="Arial"/>
          <w:sz w:val="20"/>
          <w:szCs w:val="20"/>
          <w:lang w:val="fr-FR"/>
        </w:rPr>
        <w:t>pentru</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atribuirea</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contractului</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acordului</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cadru</w:t>
      </w:r>
      <w:proofErr w:type="spellEnd"/>
      <w:r w:rsidRPr="00320634">
        <w:rPr>
          <w:rFonts w:ascii="Arial" w:hAnsi="Arial" w:cs="Arial"/>
          <w:sz w:val="20"/>
          <w:szCs w:val="20"/>
          <w:lang w:val="fr-FR"/>
        </w:rPr>
        <w:t xml:space="preserve"> ...........................................................(</w:t>
      </w:r>
      <w:r w:rsidRPr="00320634">
        <w:rPr>
          <w:rFonts w:ascii="Arial" w:hAnsi="Arial" w:cs="Arial"/>
          <w:i/>
          <w:iCs/>
          <w:sz w:val="20"/>
          <w:szCs w:val="20"/>
          <w:lang w:val="fr-FR"/>
        </w:rPr>
        <w:t xml:space="preserve">obiectul </w:t>
      </w:r>
      <w:proofErr w:type="spellStart"/>
      <w:r w:rsidRPr="00320634">
        <w:rPr>
          <w:rFonts w:ascii="Arial" w:hAnsi="Arial" w:cs="Arial"/>
          <w:i/>
          <w:iCs/>
          <w:sz w:val="20"/>
          <w:szCs w:val="20"/>
          <w:lang w:val="fr-FR"/>
        </w:rPr>
        <w:t>contractului</w:t>
      </w:r>
      <w:proofErr w:type="spellEnd"/>
      <w:r w:rsidRPr="00320634">
        <w:rPr>
          <w:rFonts w:ascii="Arial" w:hAnsi="Arial" w:cs="Arial"/>
          <w:i/>
          <w:iCs/>
          <w:sz w:val="20"/>
          <w:szCs w:val="20"/>
          <w:lang w:val="fr-FR"/>
        </w:rPr>
        <w:t>/</w:t>
      </w:r>
      <w:proofErr w:type="spellStart"/>
      <w:r w:rsidRPr="00320634">
        <w:rPr>
          <w:rFonts w:ascii="Arial" w:hAnsi="Arial" w:cs="Arial"/>
          <w:i/>
          <w:iCs/>
          <w:sz w:val="20"/>
          <w:szCs w:val="20"/>
          <w:lang w:val="fr-FR"/>
        </w:rPr>
        <w:t>acordului-cadru</w:t>
      </w:r>
      <w:proofErr w:type="spellEnd"/>
      <w:r w:rsidRPr="00320634">
        <w:rPr>
          <w:rFonts w:ascii="Arial" w:hAnsi="Arial" w:cs="Arial"/>
          <w:i/>
          <w:iCs/>
          <w:sz w:val="20"/>
          <w:szCs w:val="20"/>
          <w:lang w:val="fr-FR"/>
        </w:rPr>
        <w:t>)</w:t>
      </w:r>
    </w:p>
    <w:p w14:paraId="278D0FE3" w14:textId="77777777" w:rsidR="00AF2778" w:rsidRPr="00320634" w:rsidRDefault="00AF2778" w:rsidP="00883273">
      <w:pPr>
        <w:ind w:left="270"/>
        <w:contextualSpacing/>
        <w:jc w:val="both"/>
        <w:rPr>
          <w:rFonts w:ascii="Arial" w:hAnsi="Arial" w:cs="Arial"/>
          <w:i/>
          <w:iCs/>
          <w:sz w:val="20"/>
          <w:szCs w:val="20"/>
          <w:lang w:val="fr-FR"/>
        </w:rPr>
      </w:pPr>
      <w:r w:rsidRPr="00320634">
        <w:rPr>
          <w:rFonts w:ascii="Arial" w:hAnsi="Arial" w:cs="Arial"/>
          <w:sz w:val="20"/>
          <w:szCs w:val="20"/>
          <w:lang w:val="fr-FR"/>
        </w:rPr>
        <w:t xml:space="preserve">b) </w:t>
      </w:r>
      <w:proofErr w:type="spellStart"/>
      <w:r w:rsidRPr="00320634">
        <w:rPr>
          <w:rFonts w:ascii="Arial" w:hAnsi="Arial" w:cs="Arial"/>
          <w:sz w:val="20"/>
          <w:szCs w:val="20"/>
          <w:lang w:val="fr-FR"/>
        </w:rPr>
        <w:t>derularea</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în</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comun</w:t>
      </w:r>
      <w:proofErr w:type="spellEnd"/>
      <w:r w:rsidRPr="00320634">
        <w:rPr>
          <w:rFonts w:ascii="Arial" w:hAnsi="Arial" w:cs="Arial"/>
          <w:sz w:val="20"/>
          <w:szCs w:val="20"/>
          <w:lang w:val="fr-FR"/>
        </w:rPr>
        <w:t xml:space="preserve"> a </w:t>
      </w:r>
      <w:proofErr w:type="spellStart"/>
      <w:r w:rsidRPr="00320634">
        <w:rPr>
          <w:rFonts w:ascii="Arial" w:hAnsi="Arial" w:cs="Arial"/>
          <w:sz w:val="20"/>
          <w:szCs w:val="20"/>
          <w:lang w:val="fr-FR"/>
        </w:rPr>
        <w:t>contractului</w:t>
      </w:r>
      <w:proofErr w:type="spellEnd"/>
      <w:r w:rsidRPr="00320634">
        <w:rPr>
          <w:rFonts w:ascii="Arial" w:hAnsi="Arial" w:cs="Arial"/>
          <w:sz w:val="20"/>
          <w:szCs w:val="20"/>
          <w:lang w:val="fr-FR"/>
        </w:rPr>
        <w:t xml:space="preserve"> de </w:t>
      </w:r>
      <w:proofErr w:type="spellStart"/>
      <w:r w:rsidR="00D80720" w:rsidRPr="00320634">
        <w:rPr>
          <w:rFonts w:ascii="Arial" w:hAnsi="Arial" w:cs="Arial"/>
          <w:sz w:val="20"/>
          <w:szCs w:val="20"/>
          <w:lang w:val="fr-FR"/>
        </w:rPr>
        <w:t>concesiune</w:t>
      </w:r>
      <w:proofErr w:type="spellEnd"/>
      <w:r w:rsidR="00D80720" w:rsidRPr="00320634">
        <w:rPr>
          <w:rFonts w:ascii="Arial" w:hAnsi="Arial" w:cs="Arial"/>
          <w:sz w:val="20"/>
          <w:szCs w:val="20"/>
          <w:lang w:val="fr-FR"/>
        </w:rPr>
        <w:t xml:space="preserve"> de </w:t>
      </w:r>
      <w:proofErr w:type="spellStart"/>
      <w:r w:rsidR="00D80720" w:rsidRPr="00320634">
        <w:rPr>
          <w:rFonts w:ascii="Arial" w:hAnsi="Arial" w:cs="Arial"/>
          <w:sz w:val="20"/>
          <w:szCs w:val="20"/>
          <w:lang w:val="fr-FR"/>
        </w:rPr>
        <w:t>servicii</w:t>
      </w:r>
      <w:proofErr w:type="spellEnd"/>
      <w:r w:rsidR="00D80720" w:rsidRPr="00320634">
        <w:rPr>
          <w:rFonts w:ascii="Arial" w:hAnsi="Arial" w:cs="Arial"/>
          <w:sz w:val="20"/>
          <w:szCs w:val="20"/>
          <w:lang w:val="fr-FR"/>
        </w:rPr>
        <w:t xml:space="preserve"> </w:t>
      </w:r>
      <w:proofErr w:type="spellStart"/>
      <w:r w:rsidRPr="00320634">
        <w:rPr>
          <w:rFonts w:ascii="Arial" w:hAnsi="Arial" w:cs="Arial"/>
          <w:i/>
          <w:iCs/>
          <w:sz w:val="20"/>
          <w:szCs w:val="20"/>
          <w:lang w:val="fr-FR"/>
        </w:rPr>
        <w:t>în</w:t>
      </w:r>
      <w:proofErr w:type="spellEnd"/>
      <w:r w:rsidRPr="00320634">
        <w:rPr>
          <w:rFonts w:ascii="Arial" w:hAnsi="Arial" w:cs="Arial"/>
          <w:i/>
          <w:iCs/>
          <w:sz w:val="20"/>
          <w:szCs w:val="20"/>
          <w:lang w:val="fr-FR"/>
        </w:rPr>
        <w:t xml:space="preserve"> </w:t>
      </w:r>
      <w:proofErr w:type="spellStart"/>
      <w:r w:rsidRPr="00320634">
        <w:rPr>
          <w:rFonts w:ascii="Arial" w:hAnsi="Arial" w:cs="Arial"/>
          <w:i/>
          <w:iCs/>
          <w:sz w:val="20"/>
          <w:szCs w:val="20"/>
          <w:lang w:val="fr-FR"/>
        </w:rPr>
        <w:t>cazul</w:t>
      </w:r>
      <w:proofErr w:type="spellEnd"/>
      <w:r w:rsidRPr="00320634">
        <w:rPr>
          <w:rFonts w:ascii="Arial" w:hAnsi="Arial" w:cs="Arial"/>
          <w:i/>
          <w:iCs/>
          <w:sz w:val="20"/>
          <w:szCs w:val="20"/>
          <w:lang w:val="fr-FR"/>
        </w:rPr>
        <w:t xml:space="preserve"> </w:t>
      </w:r>
      <w:proofErr w:type="spellStart"/>
      <w:r w:rsidRPr="00320634">
        <w:rPr>
          <w:rFonts w:ascii="Arial" w:hAnsi="Arial" w:cs="Arial"/>
          <w:i/>
          <w:iCs/>
          <w:sz w:val="20"/>
          <w:szCs w:val="20"/>
          <w:lang w:val="fr-FR"/>
        </w:rPr>
        <w:t>desemnării</w:t>
      </w:r>
      <w:proofErr w:type="spellEnd"/>
      <w:r w:rsidRPr="00320634">
        <w:rPr>
          <w:rFonts w:ascii="Arial" w:hAnsi="Arial" w:cs="Arial"/>
          <w:i/>
          <w:iCs/>
          <w:sz w:val="20"/>
          <w:szCs w:val="20"/>
          <w:lang w:val="fr-FR"/>
        </w:rPr>
        <w:t xml:space="preserve"> </w:t>
      </w:r>
      <w:proofErr w:type="spellStart"/>
      <w:r w:rsidRPr="00320634">
        <w:rPr>
          <w:rFonts w:ascii="Arial" w:hAnsi="Arial" w:cs="Arial"/>
          <w:i/>
          <w:iCs/>
          <w:sz w:val="20"/>
          <w:szCs w:val="20"/>
          <w:lang w:val="fr-FR"/>
        </w:rPr>
        <w:t>ofertei</w:t>
      </w:r>
      <w:proofErr w:type="spellEnd"/>
      <w:r w:rsidRPr="00320634">
        <w:rPr>
          <w:rFonts w:ascii="Arial" w:hAnsi="Arial" w:cs="Arial"/>
          <w:i/>
          <w:iCs/>
          <w:sz w:val="20"/>
          <w:szCs w:val="20"/>
          <w:lang w:val="fr-FR"/>
        </w:rPr>
        <w:t xml:space="preserve"> </w:t>
      </w:r>
      <w:proofErr w:type="spellStart"/>
      <w:r w:rsidRPr="00320634">
        <w:rPr>
          <w:rFonts w:ascii="Arial" w:hAnsi="Arial" w:cs="Arial"/>
          <w:i/>
          <w:iCs/>
          <w:sz w:val="20"/>
          <w:szCs w:val="20"/>
          <w:lang w:val="fr-FR"/>
        </w:rPr>
        <w:t>comune</w:t>
      </w:r>
      <w:proofErr w:type="spellEnd"/>
      <w:r w:rsidRPr="00320634">
        <w:rPr>
          <w:rFonts w:ascii="Arial" w:hAnsi="Arial" w:cs="Arial"/>
          <w:i/>
          <w:iCs/>
          <w:sz w:val="20"/>
          <w:szCs w:val="20"/>
          <w:lang w:val="fr-FR"/>
        </w:rPr>
        <w:t xml:space="preserve"> ca </w:t>
      </w:r>
      <w:proofErr w:type="spellStart"/>
      <w:r w:rsidRPr="00320634">
        <w:rPr>
          <w:rFonts w:ascii="Arial" w:hAnsi="Arial" w:cs="Arial"/>
          <w:i/>
          <w:iCs/>
          <w:sz w:val="20"/>
          <w:szCs w:val="20"/>
          <w:lang w:val="fr-FR"/>
        </w:rPr>
        <w:t>fiind</w:t>
      </w:r>
      <w:proofErr w:type="spellEnd"/>
      <w:r w:rsidRPr="00320634">
        <w:rPr>
          <w:rFonts w:ascii="Arial" w:hAnsi="Arial" w:cs="Arial"/>
          <w:i/>
          <w:iCs/>
          <w:sz w:val="20"/>
          <w:szCs w:val="20"/>
          <w:lang w:val="fr-FR"/>
        </w:rPr>
        <w:t xml:space="preserve"> </w:t>
      </w:r>
      <w:proofErr w:type="spellStart"/>
      <w:r w:rsidRPr="00320634">
        <w:rPr>
          <w:rFonts w:ascii="Arial" w:hAnsi="Arial" w:cs="Arial"/>
          <w:i/>
          <w:iCs/>
          <w:sz w:val="20"/>
          <w:szCs w:val="20"/>
          <w:lang w:val="fr-FR"/>
        </w:rPr>
        <w:t>câştigătoare</w:t>
      </w:r>
      <w:proofErr w:type="spellEnd"/>
      <w:r w:rsidRPr="00320634">
        <w:rPr>
          <w:rFonts w:ascii="Arial" w:hAnsi="Arial" w:cs="Arial"/>
          <w:i/>
          <w:iCs/>
          <w:sz w:val="20"/>
          <w:szCs w:val="20"/>
          <w:lang w:val="fr-FR"/>
        </w:rPr>
        <w:t xml:space="preserve">. </w:t>
      </w:r>
    </w:p>
    <w:p w14:paraId="69A73175" w14:textId="77777777" w:rsidR="00AF2778" w:rsidRPr="00320634" w:rsidRDefault="00AF2778" w:rsidP="00883273">
      <w:pPr>
        <w:ind w:left="270"/>
        <w:contextualSpacing/>
        <w:jc w:val="both"/>
        <w:rPr>
          <w:rFonts w:ascii="Arial" w:hAnsi="Arial" w:cs="Arial"/>
          <w:i/>
          <w:iCs/>
          <w:sz w:val="20"/>
          <w:szCs w:val="20"/>
          <w:lang w:val="fr-FR"/>
        </w:rPr>
      </w:pPr>
      <w:r w:rsidRPr="00320634">
        <w:rPr>
          <w:rFonts w:ascii="Arial" w:hAnsi="Arial" w:cs="Arial"/>
          <w:i/>
          <w:iCs/>
          <w:sz w:val="20"/>
          <w:szCs w:val="20"/>
          <w:lang w:val="fr-FR"/>
        </w:rPr>
        <w:t xml:space="preserve">            </w:t>
      </w:r>
    </w:p>
    <w:p w14:paraId="4E2145F9" w14:textId="77777777" w:rsidR="00AF2778" w:rsidRPr="00320634" w:rsidRDefault="00AF2778" w:rsidP="00883273">
      <w:pPr>
        <w:ind w:left="270"/>
        <w:contextualSpacing/>
        <w:jc w:val="both"/>
        <w:rPr>
          <w:rFonts w:ascii="Arial" w:hAnsi="Arial" w:cs="Arial"/>
          <w:sz w:val="20"/>
          <w:szCs w:val="20"/>
          <w:lang w:val="fr-FR"/>
        </w:rPr>
      </w:pPr>
      <w:r w:rsidRPr="00320634">
        <w:rPr>
          <w:rFonts w:ascii="Arial" w:hAnsi="Arial" w:cs="Arial"/>
          <w:sz w:val="20"/>
          <w:szCs w:val="20"/>
          <w:lang w:val="fr-FR"/>
        </w:rPr>
        <w:t xml:space="preserve">2.2 </w:t>
      </w:r>
      <w:proofErr w:type="spellStart"/>
      <w:r w:rsidRPr="00320634">
        <w:rPr>
          <w:rFonts w:ascii="Arial" w:hAnsi="Arial" w:cs="Arial"/>
          <w:sz w:val="20"/>
          <w:szCs w:val="20"/>
          <w:lang w:val="fr-FR"/>
        </w:rPr>
        <w:t>Activitaţi</w:t>
      </w:r>
      <w:proofErr w:type="spellEnd"/>
      <w:r w:rsidRPr="00320634">
        <w:rPr>
          <w:rFonts w:ascii="Arial" w:hAnsi="Arial" w:cs="Arial"/>
          <w:sz w:val="20"/>
          <w:szCs w:val="20"/>
          <w:lang w:val="fr-FR"/>
        </w:rPr>
        <w:t xml:space="preserve"> ce se vor </w:t>
      </w:r>
      <w:proofErr w:type="spellStart"/>
      <w:r w:rsidRPr="00320634">
        <w:rPr>
          <w:rFonts w:ascii="Arial" w:hAnsi="Arial" w:cs="Arial"/>
          <w:sz w:val="20"/>
          <w:szCs w:val="20"/>
          <w:lang w:val="fr-FR"/>
        </w:rPr>
        <w:t>realiza</w:t>
      </w:r>
      <w:proofErr w:type="spellEnd"/>
      <w:r w:rsidRPr="00320634">
        <w:rPr>
          <w:rFonts w:ascii="Arial" w:hAnsi="Arial" w:cs="Arial"/>
          <w:sz w:val="20"/>
          <w:szCs w:val="20"/>
          <w:lang w:val="fr-FR"/>
        </w:rPr>
        <w:t xml:space="preserve"> de </w:t>
      </w:r>
      <w:proofErr w:type="spellStart"/>
      <w:r w:rsidRPr="00320634">
        <w:rPr>
          <w:rFonts w:ascii="Arial" w:hAnsi="Arial" w:cs="Arial"/>
          <w:sz w:val="20"/>
          <w:szCs w:val="20"/>
          <w:lang w:val="fr-FR"/>
        </w:rPr>
        <w:t>fiecare</w:t>
      </w:r>
      <w:proofErr w:type="spellEnd"/>
      <w:r w:rsidRPr="00320634">
        <w:rPr>
          <w:rFonts w:ascii="Arial" w:hAnsi="Arial" w:cs="Arial"/>
          <w:sz w:val="20"/>
          <w:szCs w:val="20"/>
          <w:lang w:val="fr-FR"/>
        </w:rPr>
        <w:t xml:space="preserve"> membru al </w:t>
      </w:r>
      <w:proofErr w:type="spellStart"/>
      <w:r w:rsidRPr="00320634">
        <w:rPr>
          <w:rFonts w:ascii="Arial" w:hAnsi="Arial" w:cs="Arial"/>
          <w:sz w:val="20"/>
          <w:szCs w:val="20"/>
          <w:lang w:val="fr-FR"/>
        </w:rPr>
        <w:t>asocierii</w:t>
      </w:r>
      <w:proofErr w:type="spellEnd"/>
      <w:r w:rsidRPr="00320634">
        <w:rPr>
          <w:rFonts w:ascii="Arial" w:hAnsi="Arial" w:cs="Arial"/>
          <w:sz w:val="20"/>
          <w:szCs w:val="20"/>
          <w:lang w:val="fr-FR"/>
        </w:rPr>
        <w:t xml:space="preserve"> in parte: </w:t>
      </w:r>
    </w:p>
    <w:p w14:paraId="6D862D95" w14:textId="77777777" w:rsidR="00AF2778" w:rsidRPr="00320634" w:rsidRDefault="00AF2778" w:rsidP="00883273">
      <w:pPr>
        <w:ind w:left="270" w:firstLine="720"/>
        <w:contextualSpacing/>
        <w:jc w:val="both"/>
        <w:rPr>
          <w:rFonts w:ascii="Arial" w:hAnsi="Arial" w:cs="Arial"/>
          <w:sz w:val="20"/>
          <w:szCs w:val="20"/>
          <w:lang w:val="fr-FR"/>
        </w:rPr>
      </w:pPr>
      <w:r w:rsidRPr="00320634">
        <w:rPr>
          <w:rFonts w:ascii="Arial" w:hAnsi="Arial" w:cs="Arial"/>
          <w:sz w:val="20"/>
          <w:szCs w:val="20"/>
          <w:lang w:val="fr-FR"/>
        </w:rPr>
        <w:t>1. ___________________________________</w:t>
      </w:r>
    </w:p>
    <w:p w14:paraId="4F8F9BF2" w14:textId="77777777" w:rsidR="00AF2778" w:rsidRPr="00320634" w:rsidRDefault="00AF2778" w:rsidP="00883273">
      <w:pPr>
        <w:ind w:left="270" w:firstLine="720"/>
        <w:contextualSpacing/>
        <w:jc w:val="both"/>
        <w:rPr>
          <w:rFonts w:ascii="Arial" w:hAnsi="Arial" w:cs="Arial"/>
          <w:sz w:val="20"/>
          <w:szCs w:val="20"/>
          <w:lang w:val="fr-FR"/>
        </w:rPr>
      </w:pPr>
      <w:r w:rsidRPr="00320634">
        <w:rPr>
          <w:rFonts w:ascii="Arial" w:hAnsi="Arial" w:cs="Arial"/>
          <w:sz w:val="20"/>
          <w:szCs w:val="20"/>
          <w:lang w:val="fr-FR"/>
        </w:rPr>
        <w:t>2. ___________________________________</w:t>
      </w:r>
    </w:p>
    <w:p w14:paraId="535E85A1" w14:textId="77777777" w:rsidR="00AF2778" w:rsidRPr="00320634" w:rsidRDefault="00AF2778" w:rsidP="00883273">
      <w:pPr>
        <w:ind w:left="270" w:firstLine="720"/>
        <w:contextualSpacing/>
        <w:jc w:val="both"/>
        <w:rPr>
          <w:rFonts w:ascii="Arial" w:hAnsi="Arial" w:cs="Arial"/>
          <w:sz w:val="20"/>
          <w:szCs w:val="20"/>
          <w:lang w:val="fr-FR"/>
        </w:rPr>
      </w:pPr>
      <w:r w:rsidRPr="00320634">
        <w:rPr>
          <w:rFonts w:ascii="Arial" w:hAnsi="Arial" w:cs="Arial"/>
          <w:sz w:val="20"/>
          <w:szCs w:val="20"/>
          <w:lang w:val="fr-FR"/>
        </w:rPr>
        <w:t>… ___________________________________</w:t>
      </w:r>
    </w:p>
    <w:p w14:paraId="6C394ED9" w14:textId="77777777" w:rsidR="00AF2778" w:rsidRPr="00320634" w:rsidRDefault="00AF2778" w:rsidP="00883273">
      <w:pPr>
        <w:ind w:left="270"/>
        <w:contextualSpacing/>
        <w:jc w:val="both"/>
        <w:rPr>
          <w:rFonts w:ascii="Arial" w:hAnsi="Arial" w:cs="Arial"/>
          <w:sz w:val="20"/>
          <w:szCs w:val="20"/>
          <w:lang w:val="fr-FR"/>
        </w:rPr>
      </w:pPr>
      <w:r w:rsidRPr="00320634">
        <w:rPr>
          <w:rFonts w:ascii="Arial" w:hAnsi="Arial" w:cs="Arial"/>
          <w:sz w:val="20"/>
          <w:szCs w:val="20"/>
          <w:lang w:val="fr-FR"/>
        </w:rPr>
        <w:t xml:space="preserve">2.3 </w:t>
      </w:r>
      <w:proofErr w:type="spellStart"/>
      <w:r w:rsidRPr="00320634">
        <w:rPr>
          <w:rFonts w:ascii="Arial" w:hAnsi="Arial" w:cs="Arial"/>
          <w:sz w:val="20"/>
          <w:szCs w:val="20"/>
          <w:lang w:val="fr-FR"/>
        </w:rPr>
        <w:t>Contribuţia</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financiară</w:t>
      </w:r>
      <w:proofErr w:type="spellEnd"/>
      <w:r w:rsidRPr="00320634">
        <w:rPr>
          <w:rFonts w:ascii="Arial" w:hAnsi="Arial" w:cs="Arial"/>
          <w:sz w:val="20"/>
          <w:szCs w:val="20"/>
          <w:lang w:val="fr-FR"/>
        </w:rPr>
        <w:t>/</w:t>
      </w:r>
      <w:proofErr w:type="spellStart"/>
      <w:r w:rsidRPr="00320634">
        <w:rPr>
          <w:rFonts w:ascii="Arial" w:hAnsi="Arial" w:cs="Arial"/>
          <w:sz w:val="20"/>
          <w:szCs w:val="20"/>
          <w:lang w:val="fr-FR"/>
        </w:rPr>
        <w:t>tehnică</w:t>
      </w:r>
      <w:proofErr w:type="spellEnd"/>
      <w:r w:rsidRPr="00320634">
        <w:rPr>
          <w:rFonts w:ascii="Arial" w:hAnsi="Arial" w:cs="Arial"/>
          <w:sz w:val="20"/>
          <w:szCs w:val="20"/>
          <w:lang w:val="fr-FR"/>
        </w:rPr>
        <w:t>/</w:t>
      </w:r>
      <w:proofErr w:type="spellStart"/>
      <w:r w:rsidRPr="00320634">
        <w:rPr>
          <w:rFonts w:ascii="Arial" w:hAnsi="Arial" w:cs="Arial"/>
          <w:sz w:val="20"/>
          <w:szCs w:val="20"/>
          <w:lang w:val="fr-FR"/>
        </w:rPr>
        <w:t>profesională</w:t>
      </w:r>
      <w:proofErr w:type="spellEnd"/>
      <w:r w:rsidRPr="00320634">
        <w:rPr>
          <w:rFonts w:ascii="Arial" w:hAnsi="Arial" w:cs="Arial"/>
          <w:sz w:val="20"/>
          <w:szCs w:val="20"/>
          <w:lang w:val="fr-FR"/>
        </w:rPr>
        <w:t xml:space="preserve"> a </w:t>
      </w:r>
      <w:proofErr w:type="spellStart"/>
      <w:r w:rsidRPr="00320634">
        <w:rPr>
          <w:rFonts w:ascii="Arial" w:hAnsi="Arial" w:cs="Arial"/>
          <w:sz w:val="20"/>
          <w:szCs w:val="20"/>
          <w:lang w:val="fr-FR"/>
        </w:rPr>
        <w:t>fiecarei</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părţi</w:t>
      </w:r>
      <w:proofErr w:type="spellEnd"/>
      <w:r w:rsidRPr="00320634">
        <w:rPr>
          <w:rFonts w:ascii="Arial" w:hAnsi="Arial" w:cs="Arial"/>
          <w:sz w:val="20"/>
          <w:szCs w:val="20"/>
          <w:lang w:val="fr-FR"/>
        </w:rPr>
        <w:t xml:space="preserve"> la </w:t>
      </w:r>
      <w:proofErr w:type="spellStart"/>
      <w:r w:rsidRPr="00320634">
        <w:rPr>
          <w:rFonts w:ascii="Arial" w:hAnsi="Arial" w:cs="Arial"/>
          <w:sz w:val="20"/>
          <w:szCs w:val="20"/>
          <w:lang w:val="fr-FR"/>
        </w:rPr>
        <w:t>îndeplinirea</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contract</w:t>
      </w:r>
      <w:r w:rsidR="00711BB6" w:rsidRPr="00320634">
        <w:rPr>
          <w:rFonts w:ascii="Arial" w:hAnsi="Arial" w:cs="Arial"/>
          <w:sz w:val="20"/>
          <w:szCs w:val="20"/>
          <w:lang w:val="fr-FR"/>
        </w:rPr>
        <w:t>ului</w:t>
      </w:r>
      <w:proofErr w:type="spellEnd"/>
      <w:r w:rsidR="00711BB6" w:rsidRPr="00320634">
        <w:rPr>
          <w:rFonts w:ascii="Arial" w:hAnsi="Arial" w:cs="Arial"/>
          <w:sz w:val="20"/>
          <w:szCs w:val="20"/>
          <w:lang w:val="fr-FR"/>
        </w:rPr>
        <w:t xml:space="preserve"> de </w:t>
      </w:r>
      <w:proofErr w:type="spellStart"/>
      <w:r w:rsidR="00D80720" w:rsidRPr="00320634">
        <w:rPr>
          <w:rFonts w:ascii="Arial" w:hAnsi="Arial" w:cs="Arial"/>
          <w:sz w:val="20"/>
          <w:szCs w:val="20"/>
          <w:lang w:val="fr-FR"/>
        </w:rPr>
        <w:t>concesiune</w:t>
      </w:r>
      <w:proofErr w:type="spellEnd"/>
      <w:r w:rsidR="00D80720" w:rsidRPr="00320634">
        <w:rPr>
          <w:rFonts w:ascii="Arial" w:hAnsi="Arial" w:cs="Arial"/>
          <w:sz w:val="20"/>
          <w:szCs w:val="20"/>
          <w:lang w:val="fr-FR"/>
        </w:rPr>
        <w:t xml:space="preserve"> de </w:t>
      </w:r>
      <w:proofErr w:type="spellStart"/>
      <w:r w:rsidR="00D80720" w:rsidRPr="00320634">
        <w:rPr>
          <w:rFonts w:ascii="Arial" w:hAnsi="Arial" w:cs="Arial"/>
          <w:sz w:val="20"/>
          <w:szCs w:val="20"/>
          <w:lang w:val="fr-FR"/>
        </w:rPr>
        <w:t>servicii</w:t>
      </w:r>
      <w:proofErr w:type="spellEnd"/>
      <w:r w:rsidR="00D80720" w:rsidRPr="00320634">
        <w:rPr>
          <w:rFonts w:ascii="Arial" w:hAnsi="Arial" w:cs="Arial"/>
          <w:sz w:val="20"/>
          <w:szCs w:val="20"/>
          <w:lang w:val="fr-FR"/>
        </w:rPr>
        <w:t xml:space="preserve"> </w:t>
      </w:r>
      <w:r w:rsidR="00711BB6" w:rsidRPr="00320634">
        <w:rPr>
          <w:rFonts w:ascii="Arial" w:hAnsi="Arial" w:cs="Arial"/>
          <w:sz w:val="20"/>
          <w:szCs w:val="20"/>
          <w:lang w:val="fr-FR"/>
        </w:rPr>
        <w:t>este:</w:t>
      </w:r>
    </w:p>
    <w:p w14:paraId="6D92C11B" w14:textId="77777777" w:rsidR="00AF2778" w:rsidRPr="00320634" w:rsidRDefault="00AF2778" w:rsidP="00883273">
      <w:pPr>
        <w:ind w:left="270" w:firstLine="720"/>
        <w:contextualSpacing/>
        <w:jc w:val="both"/>
        <w:rPr>
          <w:rFonts w:ascii="Arial" w:hAnsi="Arial" w:cs="Arial"/>
          <w:sz w:val="20"/>
          <w:szCs w:val="20"/>
          <w:lang w:val="fr-FR"/>
        </w:rPr>
      </w:pPr>
      <w:r w:rsidRPr="00320634">
        <w:rPr>
          <w:rFonts w:ascii="Arial" w:hAnsi="Arial" w:cs="Arial"/>
          <w:sz w:val="20"/>
          <w:szCs w:val="20"/>
          <w:lang w:val="fr-FR"/>
        </w:rPr>
        <w:t>1._______ % S.C. ___________________________</w:t>
      </w:r>
    </w:p>
    <w:p w14:paraId="320726C4" w14:textId="77777777" w:rsidR="00AF2778" w:rsidRPr="00320634" w:rsidRDefault="00AF2778" w:rsidP="00883273">
      <w:pPr>
        <w:ind w:left="270" w:firstLine="720"/>
        <w:contextualSpacing/>
        <w:jc w:val="both"/>
        <w:rPr>
          <w:rFonts w:ascii="Arial" w:hAnsi="Arial" w:cs="Arial"/>
          <w:sz w:val="20"/>
          <w:szCs w:val="20"/>
          <w:lang w:val="fr-FR"/>
        </w:rPr>
      </w:pPr>
      <w:r w:rsidRPr="00320634">
        <w:rPr>
          <w:rFonts w:ascii="Arial" w:hAnsi="Arial" w:cs="Arial"/>
          <w:sz w:val="20"/>
          <w:szCs w:val="20"/>
          <w:lang w:val="fr-FR"/>
        </w:rPr>
        <w:t>2._______ % S.C. ___________________________</w:t>
      </w:r>
    </w:p>
    <w:p w14:paraId="5766EDB7" w14:textId="77777777" w:rsidR="00AF2778" w:rsidRPr="00320634" w:rsidRDefault="00AF2778" w:rsidP="00883273">
      <w:pPr>
        <w:ind w:left="270"/>
        <w:contextualSpacing/>
        <w:jc w:val="both"/>
        <w:rPr>
          <w:rFonts w:ascii="Arial" w:hAnsi="Arial" w:cs="Arial"/>
          <w:sz w:val="20"/>
          <w:szCs w:val="20"/>
          <w:lang w:val="fr-FR"/>
        </w:rPr>
      </w:pPr>
      <w:r w:rsidRPr="00320634">
        <w:rPr>
          <w:rFonts w:ascii="Arial" w:hAnsi="Arial" w:cs="Arial"/>
          <w:sz w:val="20"/>
          <w:szCs w:val="20"/>
          <w:lang w:val="fr-FR"/>
        </w:rPr>
        <w:t xml:space="preserve">2.4 </w:t>
      </w:r>
      <w:proofErr w:type="spellStart"/>
      <w:r w:rsidRPr="00320634">
        <w:rPr>
          <w:rFonts w:ascii="Arial" w:hAnsi="Arial" w:cs="Arial"/>
          <w:sz w:val="20"/>
          <w:szCs w:val="20"/>
          <w:lang w:val="fr-FR"/>
        </w:rPr>
        <w:t>Repartizarea</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beneficiilor</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sau</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pierderilor</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rezultate</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din</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activităţile</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comune</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desfăşurate</w:t>
      </w:r>
      <w:proofErr w:type="spellEnd"/>
      <w:r w:rsidRPr="00320634">
        <w:rPr>
          <w:rFonts w:ascii="Arial" w:hAnsi="Arial" w:cs="Arial"/>
          <w:sz w:val="20"/>
          <w:szCs w:val="20"/>
          <w:lang w:val="fr-FR"/>
        </w:rPr>
        <w:t xml:space="preserve"> de </w:t>
      </w:r>
      <w:proofErr w:type="spellStart"/>
      <w:r w:rsidRPr="00320634">
        <w:rPr>
          <w:rFonts w:ascii="Arial" w:hAnsi="Arial" w:cs="Arial"/>
          <w:sz w:val="20"/>
          <w:szCs w:val="20"/>
          <w:lang w:val="fr-FR"/>
        </w:rPr>
        <w:t>asociaţi</w:t>
      </w:r>
      <w:proofErr w:type="spellEnd"/>
      <w:r w:rsidRPr="00320634">
        <w:rPr>
          <w:rFonts w:ascii="Arial" w:hAnsi="Arial" w:cs="Arial"/>
          <w:sz w:val="20"/>
          <w:szCs w:val="20"/>
          <w:lang w:val="fr-FR"/>
        </w:rPr>
        <w:t xml:space="preserve"> se va </w:t>
      </w:r>
      <w:proofErr w:type="spellStart"/>
      <w:r w:rsidRPr="00320634">
        <w:rPr>
          <w:rFonts w:ascii="Arial" w:hAnsi="Arial" w:cs="Arial"/>
          <w:sz w:val="20"/>
          <w:szCs w:val="20"/>
          <w:lang w:val="fr-FR"/>
        </w:rPr>
        <w:t>efectua</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proporţional</w:t>
      </w:r>
      <w:proofErr w:type="spellEnd"/>
      <w:r w:rsidRPr="00320634">
        <w:rPr>
          <w:rFonts w:ascii="Arial" w:hAnsi="Arial" w:cs="Arial"/>
          <w:sz w:val="20"/>
          <w:szCs w:val="20"/>
          <w:lang w:val="fr-FR"/>
        </w:rPr>
        <w:t xml:space="preserve"> </w:t>
      </w:r>
      <w:proofErr w:type="spellStart"/>
      <w:r w:rsidRPr="00320634">
        <w:rPr>
          <w:rFonts w:ascii="Arial" w:hAnsi="Arial" w:cs="Arial"/>
          <w:sz w:val="20"/>
          <w:szCs w:val="20"/>
          <w:lang w:val="fr-FR"/>
        </w:rPr>
        <w:t>cu</w:t>
      </w:r>
      <w:proofErr w:type="spellEnd"/>
      <w:r w:rsidRPr="00320634">
        <w:rPr>
          <w:rFonts w:ascii="Arial" w:hAnsi="Arial" w:cs="Arial"/>
          <w:sz w:val="20"/>
          <w:szCs w:val="20"/>
          <w:lang w:val="fr-FR"/>
        </w:rPr>
        <w:t xml:space="preserve"> cota de </w:t>
      </w:r>
      <w:proofErr w:type="spellStart"/>
      <w:r w:rsidRPr="00320634">
        <w:rPr>
          <w:rFonts w:ascii="Arial" w:hAnsi="Arial" w:cs="Arial"/>
          <w:sz w:val="20"/>
          <w:szCs w:val="20"/>
          <w:lang w:val="fr-FR"/>
        </w:rPr>
        <w:t>participare</w:t>
      </w:r>
      <w:proofErr w:type="spellEnd"/>
      <w:r w:rsidR="00711BB6" w:rsidRPr="00320634">
        <w:rPr>
          <w:rFonts w:ascii="Arial" w:hAnsi="Arial" w:cs="Arial"/>
          <w:sz w:val="20"/>
          <w:szCs w:val="20"/>
          <w:lang w:val="fr-FR"/>
        </w:rPr>
        <w:t xml:space="preserve"> a </w:t>
      </w:r>
      <w:proofErr w:type="spellStart"/>
      <w:r w:rsidR="00711BB6" w:rsidRPr="00320634">
        <w:rPr>
          <w:rFonts w:ascii="Arial" w:hAnsi="Arial" w:cs="Arial"/>
          <w:sz w:val="20"/>
          <w:szCs w:val="20"/>
          <w:lang w:val="fr-FR"/>
        </w:rPr>
        <w:t>fiecărui</w:t>
      </w:r>
      <w:proofErr w:type="spellEnd"/>
      <w:r w:rsidR="00711BB6" w:rsidRPr="00320634">
        <w:rPr>
          <w:rFonts w:ascii="Arial" w:hAnsi="Arial" w:cs="Arial"/>
          <w:sz w:val="20"/>
          <w:szCs w:val="20"/>
          <w:lang w:val="fr-FR"/>
        </w:rPr>
        <w:t xml:space="preserve"> </w:t>
      </w:r>
      <w:proofErr w:type="spellStart"/>
      <w:r w:rsidR="00711BB6" w:rsidRPr="00320634">
        <w:rPr>
          <w:rFonts w:ascii="Arial" w:hAnsi="Arial" w:cs="Arial"/>
          <w:sz w:val="20"/>
          <w:szCs w:val="20"/>
          <w:lang w:val="fr-FR"/>
        </w:rPr>
        <w:t>asociat</w:t>
      </w:r>
      <w:proofErr w:type="spellEnd"/>
      <w:r w:rsidR="00711BB6" w:rsidRPr="00320634">
        <w:rPr>
          <w:rFonts w:ascii="Arial" w:hAnsi="Arial" w:cs="Arial"/>
          <w:sz w:val="20"/>
          <w:szCs w:val="20"/>
          <w:lang w:val="fr-FR"/>
        </w:rPr>
        <w:t xml:space="preserve">, </w:t>
      </w:r>
      <w:proofErr w:type="spellStart"/>
      <w:r w:rsidR="00711BB6" w:rsidRPr="00320634">
        <w:rPr>
          <w:rFonts w:ascii="Arial" w:hAnsi="Arial" w:cs="Arial"/>
          <w:sz w:val="20"/>
          <w:szCs w:val="20"/>
          <w:lang w:val="fr-FR"/>
        </w:rPr>
        <w:t>respectiv</w:t>
      </w:r>
      <w:proofErr w:type="spellEnd"/>
      <w:r w:rsidR="00711BB6" w:rsidRPr="00320634">
        <w:rPr>
          <w:rFonts w:ascii="Arial" w:hAnsi="Arial" w:cs="Arial"/>
          <w:sz w:val="20"/>
          <w:szCs w:val="20"/>
          <w:lang w:val="fr-FR"/>
        </w:rPr>
        <w:t>:</w:t>
      </w:r>
    </w:p>
    <w:p w14:paraId="22BA6E62" w14:textId="77777777" w:rsidR="00AF2778" w:rsidRPr="00320634" w:rsidRDefault="00AF2778" w:rsidP="00883273">
      <w:pPr>
        <w:ind w:left="270" w:firstLine="720"/>
        <w:contextualSpacing/>
        <w:jc w:val="both"/>
        <w:rPr>
          <w:rFonts w:ascii="Arial" w:hAnsi="Arial" w:cs="Arial"/>
          <w:sz w:val="20"/>
          <w:szCs w:val="20"/>
          <w:lang w:val="it-IT"/>
        </w:rPr>
      </w:pPr>
      <w:r w:rsidRPr="00320634">
        <w:rPr>
          <w:rFonts w:ascii="Arial" w:hAnsi="Arial" w:cs="Arial"/>
          <w:sz w:val="20"/>
          <w:szCs w:val="20"/>
          <w:lang w:val="it-IT"/>
        </w:rPr>
        <w:t>1._______ % S.C. ___________________________</w:t>
      </w:r>
    </w:p>
    <w:p w14:paraId="65296477" w14:textId="77777777" w:rsidR="00AF2778" w:rsidRPr="00320634" w:rsidRDefault="00AF2778" w:rsidP="00883273">
      <w:pPr>
        <w:ind w:left="270" w:firstLine="720"/>
        <w:contextualSpacing/>
        <w:jc w:val="both"/>
        <w:rPr>
          <w:rFonts w:ascii="Arial" w:hAnsi="Arial" w:cs="Arial"/>
          <w:sz w:val="20"/>
          <w:szCs w:val="20"/>
          <w:lang w:val="it-IT"/>
        </w:rPr>
      </w:pPr>
      <w:r w:rsidRPr="00320634">
        <w:rPr>
          <w:rFonts w:ascii="Arial" w:hAnsi="Arial" w:cs="Arial"/>
          <w:sz w:val="20"/>
          <w:szCs w:val="20"/>
          <w:lang w:val="it-IT"/>
        </w:rPr>
        <w:t>2._______ % S</w:t>
      </w:r>
      <w:r w:rsidR="00711BB6" w:rsidRPr="00320634">
        <w:rPr>
          <w:rFonts w:ascii="Arial" w:hAnsi="Arial" w:cs="Arial"/>
          <w:sz w:val="20"/>
          <w:szCs w:val="20"/>
          <w:lang w:val="it-IT"/>
        </w:rPr>
        <w:t>.C. ___________________________</w:t>
      </w:r>
    </w:p>
    <w:p w14:paraId="00001249" w14:textId="77777777" w:rsidR="00AF2778" w:rsidRPr="00320634" w:rsidRDefault="00AF2778" w:rsidP="00883273">
      <w:pPr>
        <w:ind w:left="270"/>
        <w:contextualSpacing/>
        <w:jc w:val="both"/>
        <w:rPr>
          <w:rFonts w:ascii="Arial" w:hAnsi="Arial" w:cs="Arial"/>
          <w:b/>
          <w:bCs/>
          <w:sz w:val="20"/>
          <w:szCs w:val="20"/>
          <w:lang w:val="it-IT"/>
        </w:rPr>
      </w:pPr>
      <w:r w:rsidRPr="00320634">
        <w:rPr>
          <w:rFonts w:ascii="Arial" w:hAnsi="Arial" w:cs="Arial"/>
          <w:b/>
          <w:bCs/>
          <w:sz w:val="20"/>
          <w:szCs w:val="20"/>
          <w:lang w:val="it-IT"/>
        </w:rPr>
        <w:t>3. Durata asocierii</w:t>
      </w:r>
    </w:p>
    <w:p w14:paraId="1DCA20F6" w14:textId="77777777" w:rsidR="00AF2778" w:rsidRPr="00320634" w:rsidRDefault="00AF2778" w:rsidP="00883273">
      <w:pPr>
        <w:ind w:left="270"/>
        <w:contextualSpacing/>
        <w:jc w:val="both"/>
        <w:rPr>
          <w:rFonts w:ascii="Arial" w:hAnsi="Arial" w:cs="Arial"/>
          <w:i/>
          <w:iCs/>
          <w:sz w:val="20"/>
          <w:szCs w:val="20"/>
          <w:lang w:val="it-IT"/>
        </w:rPr>
      </w:pPr>
      <w:r w:rsidRPr="00320634">
        <w:rPr>
          <w:rFonts w:ascii="Arial" w:hAnsi="Arial" w:cs="Arial"/>
          <w:sz w:val="20"/>
          <w:szCs w:val="20"/>
          <w:lang w:val="it-IT"/>
        </w:rPr>
        <w:t xml:space="preserve">3.1 Durata asocierii constituite </w:t>
      </w:r>
      <w:r w:rsidRPr="00320634">
        <w:rPr>
          <w:rFonts w:ascii="Arial" w:hAnsi="Arial" w:cs="Arial"/>
          <w:sz w:val="20"/>
          <w:szCs w:val="20"/>
          <w:lang w:val="ro-RO"/>
        </w:rPr>
        <w:t xml:space="preserve">în baza prezentului acord este egală cu perioada derulării procedurii de atribuire şi se prelungeşte corespunzător cu perioada de îndeplinire a contractului ( </w:t>
      </w:r>
      <w:r w:rsidRPr="00320634">
        <w:rPr>
          <w:rFonts w:ascii="Arial" w:hAnsi="Arial" w:cs="Arial"/>
          <w:i/>
          <w:iCs/>
          <w:sz w:val="20"/>
          <w:szCs w:val="20"/>
          <w:lang w:val="ro-RO"/>
        </w:rPr>
        <w:t xml:space="preserve">în cazul </w:t>
      </w:r>
      <w:r w:rsidRPr="00320634">
        <w:rPr>
          <w:rFonts w:ascii="Arial" w:hAnsi="Arial" w:cs="Arial"/>
          <w:i/>
          <w:iCs/>
          <w:sz w:val="20"/>
          <w:szCs w:val="20"/>
          <w:lang w:val="it-IT"/>
        </w:rPr>
        <w:t xml:space="preserve">desemnării asocierii ca fiind câştigătoare a procedurii de achiziţie). </w:t>
      </w:r>
    </w:p>
    <w:p w14:paraId="6E5F37CF" w14:textId="77777777" w:rsidR="00AF2778" w:rsidRPr="00320634" w:rsidRDefault="00AF2778" w:rsidP="00883273">
      <w:pPr>
        <w:ind w:left="270"/>
        <w:contextualSpacing/>
        <w:jc w:val="both"/>
        <w:rPr>
          <w:rFonts w:ascii="Arial" w:hAnsi="Arial" w:cs="Arial"/>
          <w:b/>
          <w:bCs/>
          <w:sz w:val="20"/>
          <w:szCs w:val="20"/>
          <w:lang w:val="it-IT"/>
        </w:rPr>
      </w:pPr>
      <w:r w:rsidRPr="00320634">
        <w:rPr>
          <w:rFonts w:ascii="Arial" w:hAnsi="Arial" w:cs="Arial"/>
          <w:b/>
          <w:bCs/>
          <w:sz w:val="20"/>
          <w:szCs w:val="20"/>
          <w:lang w:val="it-IT"/>
        </w:rPr>
        <w:t>4. Condiţiile de administrare şi conducere a asociaţiei:</w:t>
      </w:r>
    </w:p>
    <w:p w14:paraId="55ED01E6" w14:textId="77777777" w:rsidR="00AF2778" w:rsidRPr="00320634" w:rsidRDefault="00AF2778" w:rsidP="00883273">
      <w:pPr>
        <w:ind w:left="270"/>
        <w:contextualSpacing/>
        <w:jc w:val="both"/>
        <w:rPr>
          <w:rFonts w:ascii="Arial" w:hAnsi="Arial" w:cs="Arial"/>
          <w:sz w:val="20"/>
          <w:szCs w:val="20"/>
          <w:lang w:val="it-IT"/>
        </w:rPr>
      </w:pPr>
      <w:r w:rsidRPr="00320634">
        <w:rPr>
          <w:rFonts w:ascii="Arial" w:hAnsi="Arial" w:cs="Arial"/>
          <w:sz w:val="20"/>
          <w:szCs w:val="20"/>
          <w:lang w:val="it-IT"/>
        </w:rPr>
        <w:t xml:space="preserve">4.1 Se împuterniceşte SC..............................., având calitatea de lider al asociaţiei pentru întocmirea ofertei comune, semnarea şi depunerea acesteia în numele şi pentru asocierea constituită prin prezentul acord. </w:t>
      </w:r>
    </w:p>
    <w:p w14:paraId="006EBE95" w14:textId="77777777" w:rsidR="00AF2778" w:rsidRPr="00320634" w:rsidRDefault="00AF2778" w:rsidP="00883273">
      <w:pPr>
        <w:ind w:left="270"/>
        <w:contextualSpacing/>
        <w:jc w:val="both"/>
        <w:rPr>
          <w:rFonts w:ascii="Arial" w:hAnsi="Arial" w:cs="Arial"/>
          <w:sz w:val="20"/>
          <w:szCs w:val="20"/>
          <w:lang w:val="it-IT"/>
        </w:rPr>
      </w:pPr>
      <w:r w:rsidRPr="00320634">
        <w:rPr>
          <w:rFonts w:ascii="Arial" w:hAnsi="Arial" w:cs="Arial"/>
          <w:sz w:val="20"/>
          <w:szCs w:val="20"/>
          <w:lang w:val="it-IT"/>
        </w:rPr>
        <w:t xml:space="preserve">4.2 Se împuterniceşte SC..............................., având calitatea de lider al asociaţiei pentru semnarea contractului de </w:t>
      </w:r>
      <w:proofErr w:type="spellStart"/>
      <w:r w:rsidR="00D80720" w:rsidRPr="00320634">
        <w:rPr>
          <w:rFonts w:ascii="Arial" w:hAnsi="Arial" w:cs="Arial"/>
          <w:sz w:val="20"/>
          <w:szCs w:val="20"/>
          <w:lang w:val="fr-FR"/>
        </w:rPr>
        <w:t>concesiune</w:t>
      </w:r>
      <w:proofErr w:type="spellEnd"/>
      <w:r w:rsidR="00D80720" w:rsidRPr="00320634">
        <w:rPr>
          <w:rFonts w:ascii="Arial" w:hAnsi="Arial" w:cs="Arial"/>
          <w:sz w:val="20"/>
          <w:szCs w:val="20"/>
          <w:lang w:val="fr-FR"/>
        </w:rPr>
        <w:t xml:space="preserve"> de </w:t>
      </w:r>
      <w:proofErr w:type="spellStart"/>
      <w:r w:rsidR="00D80720" w:rsidRPr="00320634">
        <w:rPr>
          <w:rFonts w:ascii="Arial" w:hAnsi="Arial" w:cs="Arial"/>
          <w:sz w:val="20"/>
          <w:szCs w:val="20"/>
          <w:lang w:val="fr-FR"/>
        </w:rPr>
        <w:t>servicii</w:t>
      </w:r>
      <w:proofErr w:type="spellEnd"/>
      <w:r w:rsidR="00D80720" w:rsidRPr="00320634">
        <w:rPr>
          <w:rFonts w:ascii="Arial" w:hAnsi="Arial" w:cs="Arial"/>
          <w:sz w:val="20"/>
          <w:szCs w:val="20"/>
          <w:lang w:val="fr-FR"/>
        </w:rPr>
        <w:t xml:space="preserve"> </w:t>
      </w:r>
      <w:r w:rsidRPr="00320634">
        <w:rPr>
          <w:rFonts w:ascii="Arial" w:hAnsi="Arial" w:cs="Arial"/>
          <w:sz w:val="20"/>
          <w:szCs w:val="20"/>
          <w:lang w:val="it-IT"/>
        </w:rPr>
        <w:t xml:space="preserve">în numele şi pentru asocierea constituită prin prezentul acord, </w:t>
      </w:r>
      <w:r w:rsidRPr="00320634">
        <w:rPr>
          <w:rFonts w:ascii="Arial" w:hAnsi="Arial" w:cs="Arial"/>
          <w:i/>
          <w:iCs/>
          <w:sz w:val="20"/>
          <w:szCs w:val="20"/>
          <w:lang w:val="ro-RO"/>
        </w:rPr>
        <w:t xml:space="preserve">în cazul </w:t>
      </w:r>
      <w:r w:rsidRPr="00320634">
        <w:rPr>
          <w:rFonts w:ascii="Arial" w:hAnsi="Arial" w:cs="Arial"/>
          <w:i/>
          <w:iCs/>
          <w:sz w:val="20"/>
          <w:szCs w:val="20"/>
          <w:lang w:val="it-IT"/>
        </w:rPr>
        <w:t>desemnării asocierii ca fiind câştigătoare a procedurii de achiziţie).</w:t>
      </w:r>
    </w:p>
    <w:p w14:paraId="33920E6E" w14:textId="77777777" w:rsidR="00AF2778" w:rsidRPr="00320634" w:rsidRDefault="00AF2778" w:rsidP="00883273">
      <w:pPr>
        <w:ind w:left="270"/>
        <w:contextualSpacing/>
        <w:jc w:val="both"/>
        <w:rPr>
          <w:rFonts w:ascii="Arial" w:hAnsi="Arial" w:cs="Arial"/>
          <w:b/>
          <w:bCs/>
          <w:sz w:val="20"/>
          <w:szCs w:val="20"/>
          <w:lang w:val="it-IT"/>
        </w:rPr>
      </w:pPr>
      <w:r w:rsidRPr="00320634">
        <w:rPr>
          <w:rFonts w:ascii="Arial" w:hAnsi="Arial" w:cs="Arial"/>
          <w:sz w:val="20"/>
          <w:szCs w:val="20"/>
          <w:lang w:val="it-IT"/>
        </w:rPr>
        <w:t xml:space="preserve">5. </w:t>
      </w:r>
      <w:r w:rsidRPr="00320634">
        <w:rPr>
          <w:rFonts w:ascii="Arial" w:hAnsi="Arial" w:cs="Arial"/>
          <w:b/>
          <w:bCs/>
          <w:sz w:val="20"/>
          <w:szCs w:val="20"/>
          <w:lang w:val="it-IT"/>
        </w:rPr>
        <w:t>Încetarea acordului de asociere</w:t>
      </w:r>
    </w:p>
    <w:p w14:paraId="05406390" w14:textId="77777777" w:rsidR="00AF2778" w:rsidRPr="00320634" w:rsidRDefault="00AF2778" w:rsidP="00883273">
      <w:pPr>
        <w:ind w:left="270"/>
        <w:contextualSpacing/>
        <w:jc w:val="both"/>
        <w:rPr>
          <w:rFonts w:ascii="Arial" w:hAnsi="Arial" w:cs="Arial"/>
          <w:sz w:val="20"/>
          <w:szCs w:val="20"/>
          <w:lang w:val="it-IT"/>
        </w:rPr>
      </w:pPr>
      <w:r w:rsidRPr="00320634">
        <w:rPr>
          <w:rFonts w:ascii="Arial" w:hAnsi="Arial" w:cs="Arial"/>
          <w:sz w:val="20"/>
          <w:szCs w:val="20"/>
          <w:lang w:val="it-IT"/>
        </w:rPr>
        <w:t>5.1 Asocierea îşi încetează activitatea ca urmare a următoarelor cauze:</w:t>
      </w:r>
    </w:p>
    <w:p w14:paraId="123842E0" w14:textId="77777777" w:rsidR="00AF2778" w:rsidRPr="00320634" w:rsidRDefault="00AF2778" w:rsidP="00883273">
      <w:pPr>
        <w:numPr>
          <w:ilvl w:val="0"/>
          <w:numId w:val="4"/>
        </w:numPr>
        <w:spacing w:after="200" w:line="276" w:lineRule="auto"/>
        <w:ind w:left="270" w:firstLine="0"/>
        <w:contextualSpacing/>
        <w:jc w:val="both"/>
        <w:rPr>
          <w:rFonts w:ascii="Arial" w:hAnsi="Arial" w:cs="Arial"/>
          <w:sz w:val="20"/>
          <w:szCs w:val="20"/>
          <w:lang w:val="pt-BR"/>
        </w:rPr>
      </w:pPr>
      <w:r w:rsidRPr="00320634">
        <w:rPr>
          <w:rFonts w:ascii="Arial" w:hAnsi="Arial" w:cs="Arial"/>
          <w:sz w:val="20"/>
          <w:szCs w:val="20"/>
          <w:lang w:val="pt-BR"/>
        </w:rPr>
        <w:t>expirarea duratei pentru care s-a încheiat acordul;</w:t>
      </w:r>
    </w:p>
    <w:p w14:paraId="136A4602" w14:textId="77777777" w:rsidR="00AF2778" w:rsidRPr="00320634" w:rsidRDefault="00AF2778" w:rsidP="00883273">
      <w:pPr>
        <w:numPr>
          <w:ilvl w:val="0"/>
          <w:numId w:val="4"/>
        </w:numPr>
        <w:spacing w:after="200" w:line="276" w:lineRule="auto"/>
        <w:ind w:left="270" w:firstLine="0"/>
        <w:contextualSpacing/>
        <w:jc w:val="both"/>
        <w:rPr>
          <w:rFonts w:ascii="Arial" w:hAnsi="Arial" w:cs="Arial"/>
          <w:sz w:val="20"/>
          <w:szCs w:val="20"/>
          <w:lang w:val="pt-BR"/>
        </w:rPr>
      </w:pPr>
      <w:r w:rsidRPr="00320634">
        <w:rPr>
          <w:rFonts w:ascii="Arial" w:hAnsi="Arial" w:cs="Arial"/>
          <w:sz w:val="20"/>
          <w:szCs w:val="20"/>
          <w:lang w:val="pt-BR"/>
        </w:rPr>
        <w:t>neîndeplinirea sau îndeplinirea necorespunzătoare a activităţilor prevăzute la art. 2 din acord;</w:t>
      </w:r>
    </w:p>
    <w:p w14:paraId="6F0C8684" w14:textId="77777777" w:rsidR="00AF2778" w:rsidRPr="00320634" w:rsidRDefault="00AF2778" w:rsidP="00883273">
      <w:pPr>
        <w:numPr>
          <w:ilvl w:val="0"/>
          <w:numId w:val="4"/>
        </w:numPr>
        <w:spacing w:after="200" w:line="276" w:lineRule="auto"/>
        <w:ind w:left="270" w:firstLine="0"/>
        <w:contextualSpacing/>
        <w:jc w:val="both"/>
        <w:rPr>
          <w:rFonts w:ascii="Arial" w:hAnsi="Arial" w:cs="Arial"/>
          <w:sz w:val="20"/>
          <w:szCs w:val="20"/>
          <w:lang w:val="pt-BR"/>
        </w:rPr>
      </w:pPr>
      <w:r w:rsidRPr="00320634">
        <w:rPr>
          <w:rFonts w:ascii="Arial" w:hAnsi="Arial" w:cs="Arial"/>
          <w:sz w:val="20"/>
          <w:szCs w:val="20"/>
          <w:lang w:val="pt-BR"/>
        </w:rPr>
        <w:t>alte cauze prevăzute de lege.</w:t>
      </w:r>
    </w:p>
    <w:p w14:paraId="4E915898" w14:textId="77777777" w:rsidR="00AF2778" w:rsidRPr="00320634" w:rsidRDefault="00AF2778" w:rsidP="00883273">
      <w:pPr>
        <w:ind w:left="270"/>
        <w:contextualSpacing/>
        <w:jc w:val="both"/>
        <w:rPr>
          <w:rFonts w:ascii="Arial" w:hAnsi="Arial" w:cs="Arial"/>
          <w:b/>
          <w:bCs/>
          <w:sz w:val="20"/>
          <w:szCs w:val="20"/>
          <w:lang w:val="pt-BR"/>
        </w:rPr>
      </w:pPr>
      <w:r w:rsidRPr="00320634">
        <w:rPr>
          <w:rFonts w:ascii="Arial" w:hAnsi="Arial" w:cs="Arial"/>
          <w:b/>
          <w:bCs/>
          <w:sz w:val="20"/>
          <w:szCs w:val="20"/>
          <w:lang w:val="pt-BR"/>
        </w:rPr>
        <w:t>6 Comunicări</w:t>
      </w:r>
    </w:p>
    <w:p w14:paraId="3900B156" w14:textId="77777777" w:rsidR="00AF2778" w:rsidRPr="00320634" w:rsidRDefault="00AF2778" w:rsidP="00883273">
      <w:pPr>
        <w:ind w:left="270"/>
        <w:contextualSpacing/>
        <w:jc w:val="both"/>
        <w:rPr>
          <w:rFonts w:ascii="Arial" w:hAnsi="Arial" w:cs="Arial"/>
          <w:sz w:val="20"/>
          <w:szCs w:val="20"/>
          <w:lang w:val="pt-BR"/>
        </w:rPr>
      </w:pPr>
      <w:r w:rsidRPr="00320634">
        <w:rPr>
          <w:rFonts w:ascii="Arial" w:hAnsi="Arial" w:cs="Arial"/>
          <w:sz w:val="20"/>
          <w:szCs w:val="20"/>
          <w:lang w:val="pt-BR"/>
        </w:rPr>
        <w:t>6.1 Orice comunicare între părţi este valabil îndeplinită dacă se va face în scris şi va fi transmisă la adresa/adresele ......................................................., prevăzute la art..........</w:t>
      </w:r>
    </w:p>
    <w:p w14:paraId="6A9FFC38" w14:textId="77777777" w:rsidR="00AF2778" w:rsidRPr="00320634" w:rsidRDefault="00AF2778" w:rsidP="00883273">
      <w:pPr>
        <w:ind w:left="270"/>
        <w:contextualSpacing/>
        <w:jc w:val="both"/>
        <w:rPr>
          <w:rFonts w:ascii="Arial" w:hAnsi="Arial" w:cs="Arial"/>
          <w:sz w:val="20"/>
          <w:szCs w:val="20"/>
          <w:lang w:val="it-IT"/>
        </w:rPr>
      </w:pPr>
      <w:r w:rsidRPr="00320634">
        <w:rPr>
          <w:rFonts w:ascii="Arial" w:hAnsi="Arial" w:cs="Arial"/>
          <w:sz w:val="20"/>
          <w:szCs w:val="20"/>
          <w:lang w:val="it-IT"/>
        </w:rPr>
        <w:t>6.2 De comun acord, asociaţii pot stabili şi alte modalităţi de comunicare.</w:t>
      </w:r>
    </w:p>
    <w:p w14:paraId="169BD13B" w14:textId="77777777" w:rsidR="00AF2778" w:rsidRPr="00320634" w:rsidRDefault="00AF2778" w:rsidP="00883273">
      <w:pPr>
        <w:ind w:left="270"/>
        <w:contextualSpacing/>
        <w:jc w:val="both"/>
        <w:rPr>
          <w:rFonts w:ascii="Arial" w:hAnsi="Arial" w:cs="Arial"/>
          <w:b/>
          <w:bCs/>
          <w:sz w:val="20"/>
          <w:szCs w:val="20"/>
          <w:lang w:val="it-IT"/>
        </w:rPr>
      </w:pPr>
      <w:r w:rsidRPr="00320634">
        <w:rPr>
          <w:rFonts w:ascii="Arial" w:hAnsi="Arial" w:cs="Arial"/>
          <w:b/>
          <w:bCs/>
          <w:sz w:val="20"/>
          <w:szCs w:val="20"/>
          <w:lang w:val="it-IT"/>
        </w:rPr>
        <w:t>7 Litigii</w:t>
      </w:r>
    </w:p>
    <w:p w14:paraId="72B67296" w14:textId="77777777" w:rsidR="00AF2778" w:rsidRPr="00320634" w:rsidRDefault="00AF2778" w:rsidP="00883273">
      <w:pPr>
        <w:ind w:left="270"/>
        <w:contextualSpacing/>
        <w:jc w:val="both"/>
        <w:rPr>
          <w:rFonts w:ascii="Arial" w:hAnsi="Arial" w:cs="Arial"/>
          <w:sz w:val="20"/>
          <w:szCs w:val="20"/>
          <w:lang w:val="it-IT"/>
        </w:rPr>
      </w:pPr>
      <w:r w:rsidRPr="00320634">
        <w:rPr>
          <w:rFonts w:ascii="Arial" w:hAnsi="Arial" w:cs="Arial"/>
          <w:sz w:val="20"/>
          <w:szCs w:val="20"/>
          <w:lang w:val="it-IT"/>
        </w:rPr>
        <w:t>7.1 Litigiile intervenite între părţi se vor soluţiona pe cale amiabilă, iar în caz de nerezolvare vor fi soluţionate de către instanţa de judecată competentă.</w:t>
      </w:r>
    </w:p>
    <w:p w14:paraId="5C56E07F" w14:textId="77777777" w:rsidR="00AF2778" w:rsidRPr="00320634" w:rsidRDefault="00AF2778" w:rsidP="00883273">
      <w:pPr>
        <w:ind w:left="270"/>
        <w:contextualSpacing/>
        <w:jc w:val="both"/>
        <w:rPr>
          <w:rFonts w:ascii="Arial" w:hAnsi="Arial" w:cs="Arial"/>
          <w:sz w:val="20"/>
          <w:szCs w:val="20"/>
          <w:lang w:val="it-IT"/>
        </w:rPr>
      </w:pPr>
      <w:r w:rsidRPr="00320634">
        <w:rPr>
          <w:rFonts w:ascii="Arial" w:hAnsi="Arial" w:cs="Arial"/>
          <w:sz w:val="20"/>
          <w:szCs w:val="20"/>
          <w:lang w:val="it-IT"/>
        </w:rPr>
        <w:t xml:space="preserve">8. </w:t>
      </w:r>
      <w:r w:rsidRPr="00320634">
        <w:rPr>
          <w:rFonts w:ascii="Arial" w:hAnsi="Arial" w:cs="Arial"/>
          <w:b/>
          <w:bCs/>
          <w:sz w:val="20"/>
          <w:szCs w:val="20"/>
          <w:lang w:val="it-IT"/>
        </w:rPr>
        <w:t>Alte clauze</w:t>
      </w:r>
      <w:r w:rsidRPr="00320634">
        <w:rPr>
          <w:rFonts w:ascii="Arial" w:hAnsi="Arial" w:cs="Arial"/>
          <w:sz w:val="20"/>
          <w:szCs w:val="20"/>
          <w:lang w:val="it-IT"/>
        </w:rPr>
        <w:t>:____________________________________________</w:t>
      </w:r>
    </w:p>
    <w:p w14:paraId="0BEF59A8" w14:textId="77777777" w:rsidR="00AF2778" w:rsidRPr="00320634" w:rsidRDefault="00AF2778" w:rsidP="00883273">
      <w:pPr>
        <w:ind w:left="270"/>
        <w:contextualSpacing/>
        <w:jc w:val="both"/>
        <w:rPr>
          <w:rFonts w:ascii="Arial" w:hAnsi="Arial" w:cs="Arial"/>
          <w:sz w:val="20"/>
          <w:szCs w:val="20"/>
          <w:lang w:val="it-IT"/>
        </w:rPr>
      </w:pPr>
      <w:r w:rsidRPr="00320634">
        <w:rPr>
          <w:rFonts w:ascii="Arial" w:hAnsi="Arial" w:cs="Arial"/>
          <w:sz w:val="20"/>
          <w:szCs w:val="20"/>
          <w:lang w:val="it-IT"/>
        </w:rPr>
        <w:t>Prezentul acord a fost încheiat într-un număr de.....exemplare, câte unul pentru fiecare parte, astăzi............................(</w:t>
      </w:r>
      <w:r w:rsidRPr="00320634">
        <w:rPr>
          <w:rFonts w:ascii="Arial" w:hAnsi="Arial" w:cs="Arial"/>
          <w:i/>
          <w:iCs/>
          <w:sz w:val="20"/>
          <w:szCs w:val="20"/>
          <w:lang w:val="it-IT"/>
        </w:rPr>
        <w:t>data semnării lui</w:t>
      </w:r>
      <w:r w:rsidRPr="00320634">
        <w:rPr>
          <w:rFonts w:ascii="Arial" w:hAnsi="Arial" w:cs="Arial"/>
          <w:sz w:val="20"/>
          <w:szCs w:val="20"/>
          <w:lang w:val="it-IT"/>
        </w:rPr>
        <w:t>)</w:t>
      </w:r>
    </w:p>
    <w:p w14:paraId="784F3C9F" w14:textId="77777777" w:rsidR="00083935" w:rsidRPr="00320634" w:rsidRDefault="00083935" w:rsidP="00883273">
      <w:pPr>
        <w:ind w:left="270"/>
        <w:contextualSpacing/>
        <w:rPr>
          <w:rFonts w:ascii="Arial" w:hAnsi="Arial" w:cs="Arial"/>
          <w:sz w:val="20"/>
          <w:szCs w:val="20"/>
          <w:lang w:val="it-IT"/>
        </w:rPr>
      </w:pPr>
    </w:p>
    <w:p w14:paraId="12D5A19E" w14:textId="77777777" w:rsidR="00AF2778" w:rsidRPr="00320634" w:rsidRDefault="00AF2778" w:rsidP="00883273">
      <w:pPr>
        <w:ind w:left="270"/>
        <w:contextualSpacing/>
        <w:rPr>
          <w:rFonts w:ascii="Arial" w:hAnsi="Arial" w:cs="Arial"/>
          <w:sz w:val="20"/>
          <w:szCs w:val="20"/>
          <w:lang w:val="it-IT"/>
        </w:rPr>
      </w:pPr>
      <w:r w:rsidRPr="00320634">
        <w:rPr>
          <w:rFonts w:ascii="Arial" w:hAnsi="Arial" w:cs="Arial"/>
          <w:sz w:val="20"/>
          <w:szCs w:val="20"/>
          <w:lang w:val="it-IT"/>
        </w:rPr>
        <w:t>Liderul asociatiei:</w:t>
      </w:r>
    </w:p>
    <w:p w14:paraId="28A5D5A2" w14:textId="77777777" w:rsidR="00083935" w:rsidRPr="00320634" w:rsidRDefault="00711BB6" w:rsidP="00883273">
      <w:pPr>
        <w:ind w:left="270"/>
        <w:contextualSpacing/>
        <w:rPr>
          <w:rFonts w:ascii="Arial" w:hAnsi="Arial" w:cs="Arial"/>
          <w:sz w:val="20"/>
          <w:szCs w:val="20"/>
          <w:lang w:val="it-IT"/>
        </w:rPr>
      </w:pPr>
      <w:r w:rsidRPr="00320634">
        <w:rPr>
          <w:rFonts w:ascii="Arial" w:hAnsi="Arial" w:cs="Arial"/>
          <w:i/>
          <w:iCs/>
          <w:sz w:val="20"/>
          <w:szCs w:val="20"/>
          <w:lang w:val="it-IT"/>
        </w:rPr>
        <w:t xml:space="preserve"> </w:t>
      </w:r>
      <w:r w:rsidR="00AF2778" w:rsidRPr="00320634">
        <w:rPr>
          <w:rFonts w:ascii="Arial" w:hAnsi="Arial" w:cs="Arial"/>
          <w:i/>
          <w:iCs/>
          <w:sz w:val="20"/>
          <w:szCs w:val="20"/>
          <w:lang w:val="it-IT"/>
        </w:rPr>
        <w:t>(denumire autoritate contractanta)</w:t>
      </w:r>
      <w:r w:rsidRPr="00320634">
        <w:rPr>
          <w:rFonts w:ascii="Arial" w:hAnsi="Arial" w:cs="Arial"/>
          <w:i/>
          <w:iCs/>
          <w:sz w:val="20"/>
          <w:szCs w:val="20"/>
          <w:lang w:val="it-IT"/>
        </w:rPr>
        <w:t xml:space="preserve">   </w:t>
      </w:r>
      <w:r w:rsidRPr="00320634">
        <w:rPr>
          <w:rFonts w:ascii="Arial" w:hAnsi="Arial" w:cs="Arial"/>
          <w:sz w:val="20"/>
          <w:szCs w:val="20"/>
          <w:lang w:val="it-IT"/>
        </w:rPr>
        <w:t xml:space="preserve">ASOCIAT 1    ASOCIAT 2, </w:t>
      </w:r>
    </w:p>
    <w:p w14:paraId="7D017A45" w14:textId="77777777" w:rsidR="00AF2778" w:rsidRPr="00320634" w:rsidRDefault="00AF2778" w:rsidP="00883273">
      <w:pPr>
        <w:ind w:left="270"/>
        <w:contextualSpacing/>
        <w:rPr>
          <w:rFonts w:ascii="Arial" w:hAnsi="Arial" w:cs="Arial"/>
          <w:i/>
          <w:iCs/>
          <w:sz w:val="20"/>
          <w:szCs w:val="20"/>
          <w:lang w:val="it-IT"/>
        </w:rPr>
      </w:pPr>
      <w:r w:rsidRPr="00320634">
        <w:rPr>
          <w:rFonts w:ascii="Arial" w:hAnsi="Arial" w:cs="Arial"/>
          <w:b/>
          <w:bCs/>
          <w:i/>
          <w:iCs/>
          <w:sz w:val="20"/>
          <w:szCs w:val="20"/>
          <w:lang w:val="it-IT"/>
        </w:rPr>
        <w:t>Notă!:</w:t>
      </w:r>
      <w:r w:rsidRPr="00320634">
        <w:rPr>
          <w:rFonts w:ascii="Arial" w:hAnsi="Arial" w:cs="Arial"/>
          <w:i/>
          <w:iCs/>
          <w:sz w:val="20"/>
          <w:szCs w:val="20"/>
          <w:lang w:val="it-IT"/>
        </w:rPr>
        <w:t xml:space="preserve"> Prezentul acord de asociere constituie un model orientativ şi se va completa în funcţie de cerinţele specifice ale obiect</w:t>
      </w:r>
      <w:r w:rsidR="00711BB6" w:rsidRPr="00320634">
        <w:rPr>
          <w:rFonts w:ascii="Arial" w:hAnsi="Arial" w:cs="Arial"/>
          <w:i/>
          <w:iCs/>
          <w:sz w:val="20"/>
          <w:szCs w:val="20"/>
          <w:lang w:val="it-IT"/>
        </w:rPr>
        <w:t>ului contractului/contractelor.</w:t>
      </w:r>
    </w:p>
    <w:p w14:paraId="3CBCA1C7" w14:textId="77777777" w:rsidR="00083935" w:rsidRPr="00320634" w:rsidRDefault="00083935" w:rsidP="00883273">
      <w:pPr>
        <w:ind w:left="270"/>
        <w:contextualSpacing/>
        <w:rPr>
          <w:rFonts w:ascii="Arial" w:hAnsi="Arial" w:cs="Arial"/>
          <w:b/>
          <w:noProof/>
          <w:kern w:val="1"/>
          <w:sz w:val="20"/>
          <w:szCs w:val="20"/>
          <w:lang w:val="ro-RO" w:eastAsia="ar-SA"/>
        </w:rPr>
      </w:pPr>
    </w:p>
    <w:p w14:paraId="2B971ABF" w14:textId="77777777" w:rsidR="00083935" w:rsidRPr="00320634" w:rsidRDefault="00083935" w:rsidP="00883273">
      <w:pPr>
        <w:ind w:left="270"/>
        <w:contextualSpacing/>
        <w:rPr>
          <w:rFonts w:ascii="Arial" w:hAnsi="Arial" w:cs="Arial"/>
          <w:b/>
          <w:noProof/>
          <w:kern w:val="1"/>
          <w:sz w:val="20"/>
          <w:szCs w:val="20"/>
          <w:lang w:val="ro-RO" w:eastAsia="ar-SA"/>
        </w:rPr>
      </w:pPr>
    </w:p>
    <w:p w14:paraId="5EE9E7DA" w14:textId="77777777" w:rsidR="00083935" w:rsidRPr="00320634" w:rsidRDefault="00083935" w:rsidP="00883273">
      <w:pPr>
        <w:ind w:left="270"/>
        <w:contextualSpacing/>
        <w:rPr>
          <w:rFonts w:ascii="Arial" w:hAnsi="Arial" w:cs="Arial"/>
          <w:b/>
          <w:noProof/>
          <w:kern w:val="1"/>
          <w:sz w:val="20"/>
          <w:szCs w:val="20"/>
          <w:lang w:val="ro-RO" w:eastAsia="ar-SA"/>
        </w:rPr>
      </w:pPr>
    </w:p>
    <w:p w14:paraId="4E708790" w14:textId="77777777" w:rsidR="005E148B" w:rsidRPr="00320634" w:rsidRDefault="005E148B" w:rsidP="00883273">
      <w:pPr>
        <w:ind w:left="270"/>
        <w:contextualSpacing/>
        <w:rPr>
          <w:rFonts w:ascii="Arial" w:hAnsi="Arial" w:cs="Arial"/>
          <w:iCs/>
          <w:sz w:val="20"/>
          <w:szCs w:val="20"/>
          <w:lang w:val="it-IT"/>
        </w:rPr>
      </w:pPr>
      <w:r w:rsidRPr="00320634">
        <w:rPr>
          <w:rFonts w:ascii="Arial" w:hAnsi="Arial" w:cs="Arial"/>
          <w:b/>
          <w:noProof/>
          <w:kern w:val="1"/>
          <w:sz w:val="20"/>
          <w:szCs w:val="20"/>
          <w:lang w:val="ro-RO" w:eastAsia="ar-SA"/>
        </w:rPr>
        <w:t>Formular</w:t>
      </w:r>
      <w:r w:rsidR="00863F78" w:rsidRPr="00320634">
        <w:rPr>
          <w:rFonts w:ascii="Arial" w:hAnsi="Arial" w:cs="Arial"/>
          <w:b/>
          <w:noProof/>
          <w:kern w:val="1"/>
          <w:sz w:val="20"/>
          <w:szCs w:val="20"/>
          <w:lang w:val="ro-RO" w:eastAsia="ar-SA"/>
        </w:rPr>
        <w:t xml:space="preserve"> 8:</w:t>
      </w:r>
      <w:r w:rsidRPr="00320634">
        <w:rPr>
          <w:rFonts w:ascii="Arial" w:hAnsi="Arial" w:cs="Arial"/>
          <w:b/>
          <w:noProof/>
          <w:kern w:val="1"/>
          <w:sz w:val="20"/>
          <w:szCs w:val="20"/>
          <w:lang w:val="ro-RO" w:eastAsia="ar-SA"/>
        </w:rPr>
        <w:t xml:space="preserve"> </w:t>
      </w:r>
      <w:r w:rsidRPr="00320634">
        <w:rPr>
          <w:rFonts w:ascii="Arial" w:hAnsi="Arial" w:cs="Arial"/>
          <w:b/>
          <w:kern w:val="1"/>
          <w:sz w:val="20"/>
          <w:szCs w:val="20"/>
          <w:lang w:val="es-ES" w:eastAsia="ar-SA"/>
        </w:rPr>
        <w:t xml:space="preserve">Model Acord de </w:t>
      </w:r>
      <w:r w:rsidR="00863F78" w:rsidRPr="00320634">
        <w:rPr>
          <w:rFonts w:ascii="Arial" w:hAnsi="Arial" w:cs="Arial"/>
          <w:b/>
          <w:kern w:val="1"/>
          <w:sz w:val="20"/>
          <w:szCs w:val="20"/>
          <w:lang w:val="es-ES" w:eastAsia="ar-SA"/>
        </w:rPr>
        <w:t>Subcontractare</w:t>
      </w:r>
    </w:p>
    <w:p w14:paraId="4E0D7255" w14:textId="77777777" w:rsidR="005E148B" w:rsidRPr="00320634" w:rsidRDefault="005E148B" w:rsidP="00883273">
      <w:pPr>
        <w:ind w:left="270"/>
        <w:contextualSpacing/>
        <w:jc w:val="center"/>
        <w:rPr>
          <w:rFonts w:ascii="Arial" w:hAnsi="Arial" w:cs="Arial"/>
          <w:i/>
          <w:iCs/>
          <w:sz w:val="20"/>
          <w:szCs w:val="20"/>
          <w:lang w:val="it-IT"/>
        </w:rPr>
      </w:pPr>
    </w:p>
    <w:p w14:paraId="74E80A9B" w14:textId="77777777" w:rsidR="005E148B" w:rsidRPr="00320634" w:rsidRDefault="005E148B" w:rsidP="00883273">
      <w:pPr>
        <w:autoSpaceDE w:val="0"/>
        <w:autoSpaceDN w:val="0"/>
        <w:ind w:left="270"/>
        <w:jc w:val="center"/>
        <w:rPr>
          <w:rFonts w:ascii="Arial" w:hAnsi="Arial" w:cs="Arial"/>
          <w:b/>
          <w:szCs w:val="20"/>
          <w:lang w:val="ro-RO" w:eastAsia="ro-RO"/>
        </w:rPr>
      </w:pPr>
      <w:r w:rsidRPr="00320634">
        <w:rPr>
          <w:rFonts w:ascii="Arial" w:hAnsi="Arial" w:cs="Arial"/>
          <w:b/>
          <w:szCs w:val="20"/>
          <w:lang w:val="ro-RO" w:eastAsia="ro-RO"/>
        </w:rPr>
        <w:t>ACORD DE SUBCONTRACTARE</w:t>
      </w:r>
    </w:p>
    <w:p w14:paraId="04EBD373" w14:textId="77777777" w:rsidR="005E148B" w:rsidRPr="00320634" w:rsidRDefault="005E148B" w:rsidP="00883273">
      <w:pPr>
        <w:autoSpaceDE w:val="0"/>
        <w:autoSpaceDN w:val="0"/>
        <w:ind w:left="270"/>
        <w:jc w:val="center"/>
        <w:rPr>
          <w:rFonts w:ascii="Arial" w:hAnsi="Arial" w:cs="Arial"/>
          <w:b/>
          <w:szCs w:val="20"/>
          <w:lang w:val="ro-RO" w:eastAsia="ro-RO"/>
        </w:rPr>
      </w:pPr>
      <w:r w:rsidRPr="00320634">
        <w:rPr>
          <w:rFonts w:ascii="Arial" w:hAnsi="Arial" w:cs="Arial"/>
          <w:b/>
          <w:szCs w:val="20"/>
          <w:lang w:val="ro-RO" w:eastAsia="ro-RO"/>
        </w:rPr>
        <w:t>nr………./…………</w:t>
      </w:r>
    </w:p>
    <w:p w14:paraId="661B8F0F" w14:textId="77777777" w:rsidR="005E148B" w:rsidRPr="00320634" w:rsidRDefault="005E148B" w:rsidP="00883273">
      <w:pPr>
        <w:autoSpaceDE w:val="0"/>
        <w:autoSpaceDN w:val="0"/>
        <w:ind w:left="270"/>
        <w:rPr>
          <w:rFonts w:ascii="Arial" w:hAnsi="Arial" w:cs="Arial"/>
          <w:b/>
          <w:szCs w:val="20"/>
          <w:lang w:val="ro-RO" w:eastAsia="ro-RO"/>
        </w:rPr>
      </w:pPr>
    </w:p>
    <w:p w14:paraId="4A4C19B3" w14:textId="77777777" w:rsidR="005E148B" w:rsidRPr="00320634" w:rsidRDefault="005E148B" w:rsidP="00883273">
      <w:pPr>
        <w:autoSpaceDE w:val="0"/>
        <w:autoSpaceDN w:val="0"/>
        <w:ind w:left="270"/>
        <w:rPr>
          <w:rFonts w:ascii="Arial" w:hAnsi="Arial" w:cs="Arial"/>
          <w:b/>
          <w:szCs w:val="20"/>
          <w:lang w:val="ro-RO" w:eastAsia="ro-RO"/>
        </w:rPr>
      </w:pPr>
    </w:p>
    <w:p w14:paraId="6482CD67"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b/>
          <w:szCs w:val="20"/>
          <w:lang w:val="ro-RO" w:eastAsia="ro-RO"/>
        </w:rPr>
        <w:tab/>
      </w:r>
      <w:r w:rsidRPr="00320634">
        <w:rPr>
          <w:rFonts w:ascii="Arial" w:hAnsi="Arial" w:cs="Arial"/>
          <w:szCs w:val="20"/>
          <w:lang w:val="ro-RO" w:eastAsia="ro-RO"/>
        </w:rPr>
        <w:t xml:space="preserve">La contractul de </w:t>
      </w:r>
      <w:proofErr w:type="spellStart"/>
      <w:r w:rsidR="00D80720" w:rsidRPr="00320634">
        <w:rPr>
          <w:rFonts w:ascii="Arial" w:hAnsi="Arial" w:cs="Arial"/>
          <w:lang w:val="fr-FR"/>
        </w:rPr>
        <w:t>concesiune</w:t>
      </w:r>
      <w:proofErr w:type="spellEnd"/>
      <w:r w:rsidR="00D80720" w:rsidRPr="00320634">
        <w:rPr>
          <w:rFonts w:ascii="Arial" w:hAnsi="Arial" w:cs="Arial"/>
          <w:lang w:val="fr-FR"/>
        </w:rPr>
        <w:t xml:space="preserve"> de </w:t>
      </w:r>
      <w:proofErr w:type="spellStart"/>
      <w:r w:rsidR="00D80720" w:rsidRPr="00320634">
        <w:rPr>
          <w:rFonts w:ascii="Arial" w:hAnsi="Arial" w:cs="Arial"/>
          <w:lang w:val="fr-FR"/>
        </w:rPr>
        <w:t>servicii</w:t>
      </w:r>
      <w:proofErr w:type="spellEnd"/>
      <w:r w:rsidR="00D80720" w:rsidRPr="00320634">
        <w:rPr>
          <w:rFonts w:ascii="Arial" w:hAnsi="Arial" w:cs="Arial"/>
          <w:sz w:val="20"/>
          <w:szCs w:val="20"/>
          <w:lang w:val="fr-FR"/>
        </w:rPr>
        <w:t xml:space="preserve"> </w:t>
      </w:r>
      <w:r w:rsidRPr="00320634">
        <w:rPr>
          <w:rFonts w:ascii="Arial" w:hAnsi="Arial" w:cs="Arial"/>
          <w:szCs w:val="20"/>
          <w:lang w:val="ro-RO" w:eastAsia="ro-RO"/>
        </w:rPr>
        <w:t>nr……/…….. incheiat intre __________________</w:t>
      </w:r>
    </w:p>
    <w:p w14:paraId="090EDF68"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__________________________ privind executia ________________________________</w:t>
      </w:r>
    </w:p>
    <w:p w14:paraId="1A9D5D58" w14:textId="77777777" w:rsidR="005E148B" w:rsidRPr="00320634" w:rsidRDefault="005E148B" w:rsidP="00883273">
      <w:pPr>
        <w:autoSpaceDE w:val="0"/>
        <w:autoSpaceDN w:val="0"/>
        <w:ind w:left="270"/>
        <w:rPr>
          <w:rFonts w:ascii="Arial" w:hAnsi="Arial" w:cs="Arial"/>
          <w:i/>
          <w:sz w:val="18"/>
          <w:szCs w:val="18"/>
          <w:lang w:val="ro-RO" w:eastAsia="ro-RO"/>
        </w:rPr>
      </w:pPr>
      <w:r w:rsidRPr="00320634">
        <w:rPr>
          <w:rFonts w:ascii="Arial" w:hAnsi="Arial" w:cs="Arial"/>
          <w:i/>
          <w:sz w:val="18"/>
          <w:szCs w:val="18"/>
          <w:lang w:val="ro-RO" w:eastAsia="ro-RO"/>
        </w:rPr>
        <w:t xml:space="preserve">           (denumire autoritare contractanta)</w:t>
      </w:r>
    </w:p>
    <w:p w14:paraId="2212B42A"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la “_______________________________________________________________”.</w:t>
      </w:r>
    </w:p>
    <w:p w14:paraId="429675C4" w14:textId="77777777" w:rsidR="005E148B" w:rsidRPr="00320634" w:rsidRDefault="005E148B" w:rsidP="00883273">
      <w:pPr>
        <w:autoSpaceDE w:val="0"/>
        <w:autoSpaceDN w:val="0"/>
        <w:ind w:left="270"/>
        <w:rPr>
          <w:rFonts w:ascii="Arial" w:hAnsi="Arial" w:cs="Arial"/>
          <w:i/>
          <w:sz w:val="18"/>
          <w:szCs w:val="18"/>
          <w:lang w:val="ro-RO" w:eastAsia="ro-RO"/>
        </w:rPr>
      </w:pPr>
      <w:r w:rsidRPr="00320634">
        <w:rPr>
          <w:rFonts w:ascii="Arial" w:hAnsi="Arial" w:cs="Arial"/>
          <w:i/>
          <w:sz w:val="18"/>
          <w:szCs w:val="18"/>
          <w:lang w:val="ro-RO" w:eastAsia="ro-RO"/>
        </w:rPr>
        <w:t xml:space="preserve">                                                                          (denumire contract)</w:t>
      </w:r>
    </w:p>
    <w:p w14:paraId="2130B71F" w14:textId="77777777" w:rsidR="005E148B" w:rsidRPr="00320634" w:rsidRDefault="005E148B" w:rsidP="00883273">
      <w:pPr>
        <w:autoSpaceDE w:val="0"/>
        <w:autoSpaceDN w:val="0"/>
        <w:ind w:left="270"/>
        <w:rPr>
          <w:rFonts w:ascii="Arial" w:hAnsi="Arial" w:cs="Arial"/>
          <w:szCs w:val="20"/>
          <w:lang w:val="ro-RO" w:eastAsia="ro-RO"/>
        </w:rPr>
      </w:pPr>
    </w:p>
    <w:p w14:paraId="64EDEEB6" w14:textId="77777777" w:rsidR="005E148B" w:rsidRPr="00320634" w:rsidRDefault="005E148B" w:rsidP="00883273">
      <w:pPr>
        <w:autoSpaceDE w:val="0"/>
        <w:autoSpaceDN w:val="0"/>
        <w:ind w:left="270"/>
        <w:rPr>
          <w:rFonts w:ascii="Arial" w:hAnsi="Arial" w:cs="Arial"/>
          <w:b/>
          <w:i/>
          <w:szCs w:val="20"/>
          <w:u w:val="single"/>
          <w:lang w:val="ro-RO" w:eastAsia="ro-RO"/>
        </w:rPr>
      </w:pPr>
      <w:r w:rsidRPr="00320634">
        <w:rPr>
          <w:rFonts w:ascii="Arial" w:hAnsi="Arial" w:cs="Arial"/>
          <w:b/>
          <w:i/>
          <w:szCs w:val="20"/>
          <w:u w:val="single"/>
          <w:lang w:val="ro-RO" w:eastAsia="ro-RO"/>
        </w:rPr>
        <w:t>1. Parti contractante:</w:t>
      </w:r>
    </w:p>
    <w:p w14:paraId="16EB9CC7" w14:textId="77777777" w:rsidR="005E148B" w:rsidRPr="00320634" w:rsidRDefault="005E148B" w:rsidP="00883273">
      <w:pPr>
        <w:autoSpaceDE w:val="0"/>
        <w:autoSpaceDN w:val="0"/>
        <w:ind w:left="270"/>
        <w:rPr>
          <w:rFonts w:ascii="Arial" w:hAnsi="Arial" w:cs="Arial"/>
          <w:szCs w:val="20"/>
          <w:lang w:val="ro-RO" w:eastAsia="ro-RO"/>
        </w:rPr>
      </w:pPr>
    </w:p>
    <w:p w14:paraId="67EA3DE8"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ab/>
        <w:t>Acest contract este incheiat intre S.C. _______________ cu sediul in ___________</w:t>
      </w:r>
    </w:p>
    <w:p w14:paraId="2055CF4A"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____________________, reprezentata prin __________________ Director General si</w:t>
      </w:r>
    </w:p>
    <w:p w14:paraId="16FE13D7" w14:textId="77777777" w:rsidR="005E148B" w:rsidRPr="00320634" w:rsidRDefault="005E148B" w:rsidP="00883273">
      <w:pPr>
        <w:autoSpaceDE w:val="0"/>
        <w:autoSpaceDN w:val="0"/>
        <w:ind w:left="270"/>
        <w:rPr>
          <w:rFonts w:ascii="Arial" w:hAnsi="Arial" w:cs="Arial"/>
          <w:i/>
          <w:sz w:val="18"/>
          <w:szCs w:val="18"/>
          <w:lang w:val="ro-RO" w:eastAsia="ro-RO"/>
        </w:rPr>
      </w:pPr>
      <w:r w:rsidRPr="00320634">
        <w:rPr>
          <w:rFonts w:ascii="Arial" w:hAnsi="Arial" w:cs="Arial"/>
          <w:i/>
          <w:sz w:val="18"/>
          <w:szCs w:val="18"/>
          <w:lang w:val="ro-RO" w:eastAsia="ro-RO"/>
        </w:rPr>
        <w:t xml:space="preserve">              (adresa,tel.,fax)                                                     </w:t>
      </w:r>
    </w:p>
    <w:p w14:paraId="2C4BDD4C" w14:textId="77777777" w:rsidR="005E148B" w:rsidRPr="00320634" w:rsidRDefault="005E148B" w:rsidP="00883273">
      <w:pPr>
        <w:autoSpaceDE w:val="0"/>
        <w:autoSpaceDN w:val="0"/>
        <w:ind w:left="270"/>
        <w:rPr>
          <w:rFonts w:ascii="Arial" w:hAnsi="Arial" w:cs="Arial"/>
          <w:szCs w:val="20"/>
          <w:lang w:val="ro-RO" w:eastAsia="ro-RO"/>
        </w:rPr>
      </w:pPr>
    </w:p>
    <w:p w14:paraId="75757D4E"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 xml:space="preserve">______________ Director Economic, denumita in cele ce urmeaza </w:t>
      </w:r>
      <w:r w:rsidRPr="00320634">
        <w:rPr>
          <w:rFonts w:ascii="Arial" w:hAnsi="Arial" w:cs="Arial"/>
          <w:b/>
          <w:szCs w:val="20"/>
          <w:lang w:val="ro-RO" w:eastAsia="ro-RO"/>
        </w:rPr>
        <w:t>contractant general</w:t>
      </w:r>
    </w:p>
    <w:p w14:paraId="37550B3A" w14:textId="77777777" w:rsidR="005E148B" w:rsidRPr="00320634" w:rsidRDefault="005E148B" w:rsidP="00883273">
      <w:pPr>
        <w:autoSpaceDE w:val="0"/>
        <w:autoSpaceDN w:val="0"/>
        <w:ind w:left="270"/>
        <w:rPr>
          <w:rFonts w:ascii="Arial" w:hAnsi="Arial" w:cs="Arial"/>
          <w:szCs w:val="20"/>
          <w:lang w:val="ro-RO" w:eastAsia="ro-RO"/>
        </w:rPr>
      </w:pPr>
    </w:p>
    <w:p w14:paraId="549C8D81"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si</w:t>
      </w:r>
    </w:p>
    <w:p w14:paraId="14ED7B1D" w14:textId="77777777" w:rsidR="005E148B" w:rsidRPr="00320634" w:rsidRDefault="005E148B" w:rsidP="00883273">
      <w:pPr>
        <w:autoSpaceDE w:val="0"/>
        <w:autoSpaceDN w:val="0"/>
        <w:ind w:left="270"/>
        <w:rPr>
          <w:rFonts w:ascii="Arial" w:hAnsi="Arial" w:cs="Arial"/>
          <w:szCs w:val="20"/>
          <w:lang w:val="ro-RO" w:eastAsia="ro-RO"/>
        </w:rPr>
      </w:pPr>
    </w:p>
    <w:p w14:paraId="7598B490"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S.C. ________________________ cu sediul in _________________________________,</w:t>
      </w:r>
    </w:p>
    <w:p w14:paraId="7E53FEE1" w14:textId="77777777" w:rsidR="005E148B" w:rsidRPr="00320634" w:rsidRDefault="005E148B" w:rsidP="00883273">
      <w:pPr>
        <w:autoSpaceDE w:val="0"/>
        <w:autoSpaceDN w:val="0"/>
        <w:ind w:left="270"/>
        <w:rPr>
          <w:rFonts w:ascii="Arial" w:hAnsi="Arial" w:cs="Arial"/>
          <w:i/>
          <w:sz w:val="18"/>
          <w:szCs w:val="18"/>
          <w:lang w:val="ro-RO" w:eastAsia="ro-RO"/>
        </w:rPr>
      </w:pPr>
      <w:r w:rsidRPr="00320634">
        <w:rPr>
          <w:rFonts w:ascii="Arial" w:hAnsi="Arial" w:cs="Arial"/>
          <w:i/>
          <w:sz w:val="18"/>
          <w:szCs w:val="18"/>
          <w:lang w:val="ro-RO" w:eastAsia="ro-RO"/>
        </w:rPr>
        <w:t xml:space="preserve">                                                                                                                                     (adresa,tel.,fax)                                                     </w:t>
      </w:r>
    </w:p>
    <w:p w14:paraId="776606A1"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 xml:space="preserve">reprezentata prin __________________ Director General si ____________________ Director Economic, denumita in cele ce urmeaza </w:t>
      </w:r>
      <w:r w:rsidRPr="00320634">
        <w:rPr>
          <w:rFonts w:ascii="Arial" w:hAnsi="Arial" w:cs="Arial"/>
          <w:b/>
          <w:szCs w:val="20"/>
          <w:lang w:val="ro-RO" w:eastAsia="ro-RO"/>
        </w:rPr>
        <w:t>subcontractant.</w:t>
      </w:r>
    </w:p>
    <w:p w14:paraId="2019494C" w14:textId="77777777" w:rsidR="005E148B" w:rsidRPr="00320634" w:rsidRDefault="005E148B" w:rsidP="00883273">
      <w:pPr>
        <w:autoSpaceDE w:val="0"/>
        <w:autoSpaceDN w:val="0"/>
        <w:ind w:left="270"/>
        <w:rPr>
          <w:rFonts w:ascii="Arial" w:hAnsi="Arial" w:cs="Arial"/>
          <w:szCs w:val="20"/>
          <w:lang w:val="ro-RO" w:eastAsia="ro-RO"/>
        </w:rPr>
      </w:pPr>
    </w:p>
    <w:p w14:paraId="051DB75D" w14:textId="77777777" w:rsidR="005E148B" w:rsidRPr="00320634" w:rsidRDefault="005E148B" w:rsidP="00883273">
      <w:pPr>
        <w:autoSpaceDE w:val="0"/>
        <w:autoSpaceDN w:val="0"/>
        <w:ind w:left="270"/>
        <w:rPr>
          <w:rFonts w:ascii="Arial" w:hAnsi="Arial" w:cs="Arial"/>
          <w:b/>
          <w:i/>
          <w:szCs w:val="20"/>
          <w:u w:val="single"/>
          <w:lang w:val="ro-RO" w:eastAsia="ro-RO"/>
        </w:rPr>
      </w:pPr>
      <w:r w:rsidRPr="00320634">
        <w:rPr>
          <w:rFonts w:ascii="Arial" w:hAnsi="Arial" w:cs="Arial"/>
          <w:b/>
          <w:i/>
          <w:szCs w:val="20"/>
          <w:u w:val="single"/>
          <w:lang w:val="ro-RO" w:eastAsia="ro-RO"/>
        </w:rPr>
        <w:t>2. Obiectul contractului:</w:t>
      </w:r>
    </w:p>
    <w:p w14:paraId="60101A96" w14:textId="77777777" w:rsidR="005E148B" w:rsidRPr="00320634" w:rsidRDefault="005E148B" w:rsidP="00883273">
      <w:pPr>
        <w:autoSpaceDE w:val="0"/>
        <w:autoSpaceDN w:val="0"/>
        <w:ind w:left="270"/>
        <w:rPr>
          <w:rFonts w:ascii="Arial" w:hAnsi="Arial" w:cs="Arial"/>
          <w:szCs w:val="20"/>
          <w:lang w:val="ro-RO" w:eastAsia="ro-RO"/>
        </w:rPr>
      </w:pPr>
    </w:p>
    <w:p w14:paraId="64D8E859"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b/>
          <w:szCs w:val="20"/>
          <w:lang w:val="ro-RO" w:eastAsia="ro-RO"/>
        </w:rPr>
        <w:t>Art.1.</w:t>
      </w:r>
      <w:r w:rsidRPr="00320634">
        <w:rPr>
          <w:rFonts w:ascii="Arial" w:hAnsi="Arial" w:cs="Arial"/>
          <w:szCs w:val="20"/>
          <w:lang w:val="ro-RO" w:eastAsia="ro-RO"/>
        </w:rPr>
        <w:t xml:space="preserve"> _______________ ce fac obiectul prezentului contract sunt_________________ de:</w:t>
      </w:r>
    </w:p>
    <w:p w14:paraId="705681D6" w14:textId="77777777" w:rsidR="005E148B" w:rsidRPr="00320634" w:rsidRDefault="005E148B" w:rsidP="00883273">
      <w:pPr>
        <w:autoSpaceDE w:val="0"/>
        <w:autoSpaceDN w:val="0"/>
        <w:ind w:left="270"/>
        <w:rPr>
          <w:rFonts w:ascii="Arial" w:hAnsi="Arial" w:cs="Arial"/>
          <w:i/>
          <w:sz w:val="18"/>
          <w:szCs w:val="18"/>
          <w:lang w:val="ro-RO" w:eastAsia="ro-RO"/>
        </w:rPr>
      </w:pPr>
      <w:r w:rsidRPr="00320634">
        <w:rPr>
          <w:rFonts w:ascii="Arial" w:hAnsi="Arial" w:cs="Arial"/>
          <w:i/>
          <w:sz w:val="18"/>
          <w:szCs w:val="18"/>
          <w:lang w:val="ro-RO" w:eastAsia="ro-RO"/>
        </w:rPr>
        <w:t xml:space="preserve">            (lucrari,produse,servicii)</w:t>
      </w:r>
    </w:p>
    <w:p w14:paraId="41BFD0F9" w14:textId="77777777" w:rsidR="005E148B" w:rsidRPr="00320634" w:rsidRDefault="005E148B" w:rsidP="00883273">
      <w:pPr>
        <w:autoSpaceDE w:val="0"/>
        <w:autoSpaceDN w:val="0"/>
        <w:ind w:left="270"/>
        <w:rPr>
          <w:rFonts w:ascii="Arial" w:hAnsi="Arial" w:cs="Arial"/>
          <w:szCs w:val="20"/>
          <w:lang w:val="ro-RO" w:eastAsia="ro-RO"/>
        </w:rPr>
      </w:pPr>
    </w:p>
    <w:p w14:paraId="76C0BF63" w14:textId="77777777" w:rsidR="005E148B" w:rsidRPr="00320634" w:rsidRDefault="005E148B" w:rsidP="00883273">
      <w:pPr>
        <w:numPr>
          <w:ilvl w:val="0"/>
          <w:numId w:val="13"/>
        </w:numPr>
        <w:autoSpaceDE w:val="0"/>
        <w:autoSpaceDN w:val="0"/>
        <w:ind w:left="270"/>
        <w:jc w:val="both"/>
        <w:rPr>
          <w:rFonts w:ascii="Arial" w:hAnsi="Arial" w:cs="Arial"/>
          <w:szCs w:val="20"/>
          <w:lang w:val="ro-RO" w:eastAsia="ro-RO"/>
        </w:rPr>
      </w:pPr>
      <w:r w:rsidRPr="00320634">
        <w:rPr>
          <w:rFonts w:ascii="Arial" w:hAnsi="Arial" w:cs="Arial"/>
          <w:szCs w:val="20"/>
          <w:lang w:val="ro-RO" w:eastAsia="ro-RO"/>
        </w:rPr>
        <w:t>____________________</w:t>
      </w:r>
    </w:p>
    <w:p w14:paraId="5B7B3E7C" w14:textId="77777777" w:rsidR="005E148B" w:rsidRPr="00320634" w:rsidRDefault="005E148B" w:rsidP="00883273">
      <w:pPr>
        <w:numPr>
          <w:ilvl w:val="0"/>
          <w:numId w:val="13"/>
        </w:numPr>
        <w:autoSpaceDE w:val="0"/>
        <w:autoSpaceDN w:val="0"/>
        <w:ind w:left="270"/>
        <w:jc w:val="both"/>
        <w:rPr>
          <w:rFonts w:ascii="Arial" w:hAnsi="Arial" w:cs="Arial"/>
          <w:szCs w:val="20"/>
          <w:lang w:val="ro-RO" w:eastAsia="ro-RO"/>
        </w:rPr>
      </w:pPr>
      <w:r w:rsidRPr="00320634">
        <w:rPr>
          <w:rFonts w:ascii="Arial" w:hAnsi="Arial" w:cs="Arial"/>
          <w:szCs w:val="20"/>
          <w:lang w:val="ro-RO" w:eastAsia="ro-RO"/>
        </w:rPr>
        <w:t>____________________.</w:t>
      </w:r>
    </w:p>
    <w:p w14:paraId="22190F43" w14:textId="77777777" w:rsidR="005E148B" w:rsidRPr="00320634" w:rsidRDefault="005E148B" w:rsidP="00883273">
      <w:pPr>
        <w:autoSpaceDE w:val="0"/>
        <w:autoSpaceDN w:val="0"/>
        <w:ind w:left="270"/>
        <w:rPr>
          <w:rFonts w:ascii="Arial" w:hAnsi="Arial" w:cs="Arial"/>
          <w:szCs w:val="20"/>
          <w:lang w:val="ro-RO" w:eastAsia="ro-RO"/>
        </w:rPr>
      </w:pPr>
    </w:p>
    <w:p w14:paraId="366B4C9D"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b/>
          <w:szCs w:val="20"/>
          <w:lang w:val="ro-RO" w:eastAsia="ro-RO"/>
        </w:rPr>
        <w:t>Art.2.</w:t>
      </w:r>
      <w:r w:rsidRPr="00320634">
        <w:rPr>
          <w:rFonts w:ascii="Arial" w:hAnsi="Arial" w:cs="Arial"/>
          <w:szCs w:val="20"/>
          <w:lang w:val="ro-RO" w:eastAsia="ro-RO"/>
        </w:rPr>
        <w:t xml:space="preserve"> Valoarea  ______________ este conform ofertei prezentate de subcontractant.</w:t>
      </w:r>
    </w:p>
    <w:p w14:paraId="4D67039E"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i/>
          <w:sz w:val="18"/>
          <w:szCs w:val="18"/>
          <w:lang w:val="ro-RO" w:eastAsia="ro-RO"/>
        </w:rPr>
        <w:t xml:space="preserve">                                 (lucrari,produse,servicii)</w:t>
      </w:r>
    </w:p>
    <w:p w14:paraId="0402A369"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b/>
          <w:szCs w:val="20"/>
          <w:lang w:val="ro-RO" w:eastAsia="ro-RO"/>
        </w:rPr>
        <w:t>Art.3.</w:t>
      </w:r>
      <w:r w:rsidRPr="00320634">
        <w:rPr>
          <w:rFonts w:ascii="Arial" w:hAnsi="Arial" w:cs="Arial"/>
          <w:szCs w:val="20"/>
          <w:lang w:val="ro-RO" w:eastAsia="ro-RO"/>
        </w:rPr>
        <w:t xml:space="preserve"> Contractantul general va plati subcontractantului urmatoarele sume:</w:t>
      </w:r>
    </w:p>
    <w:p w14:paraId="7443B2E8" w14:textId="77777777" w:rsidR="005E148B" w:rsidRPr="00320634" w:rsidRDefault="005E148B" w:rsidP="00883273">
      <w:pPr>
        <w:autoSpaceDE w:val="0"/>
        <w:autoSpaceDN w:val="0"/>
        <w:ind w:left="270"/>
        <w:rPr>
          <w:rFonts w:ascii="Arial" w:hAnsi="Arial" w:cs="Arial"/>
          <w:i/>
          <w:sz w:val="18"/>
          <w:szCs w:val="18"/>
          <w:lang w:val="ro-RO" w:eastAsia="ro-RO"/>
        </w:rPr>
      </w:pPr>
      <w:r w:rsidRPr="00320634">
        <w:rPr>
          <w:rFonts w:ascii="Arial" w:hAnsi="Arial" w:cs="Arial"/>
          <w:i/>
          <w:sz w:val="18"/>
          <w:szCs w:val="18"/>
          <w:lang w:val="ro-RO" w:eastAsia="ro-RO"/>
        </w:rPr>
        <w:t xml:space="preserve">           </w:t>
      </w:r>
    </w:p>
    <w:p w14:paraId="64335E39"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 lunar, in termen de _______ (zile) de la primirea de catre contractantul general</w:t>
      </w:r>
      <w:r w:rsidRPr="00320634">
        <w:rPr>
          <w:rFonts w:ascii="Arial" w:hAnsi="Arial" w:cs="Arial"/>
          <w:i/>
          <w:sz w:val="18"/>
          <w:szCs w:val="18"/>
          <w:lang w:val="ro-RO" w:eastAsia="ro-RO"/>
        </w:rPr>
        <w:t xml:space="preserve">                                                                                                                               </w:t>
      </w:r>
    </w:p>
    <w:p w14:paraId="21B298EF"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a facturii intocmite de subcontractant, contravaloarea ___________________ executate</w:t>
      </w:r>
    </w:p>
    <w:p w14:paraId="5BA1D5B3" w14:textId="77777777" w:rsidR="005E148B" w:rsidRPr="00320634" w:rsidRDefault="005E148B" w:rsidP="00883273">
      <w:pPr>
        <w:autoSpaceDE w:val="0"/>
        <w:autoSpaceDN w:val="0"/>
        <w:ind w:left="270"/>
        <w:rPr>
          <w:rFonts w:ascii="Arial" w:hAnsi="Arial" w:cs="Arial"/>
          <w:i/>
          <w:sz w:val="18"/>
          <w:szCs w:val="18"/>
          <w:lang w:val="ro-RO" w:eastAsia="ro-RO"/>
        </w:rPr>
      </w:pPr>
      <w:r w:rsidRPr="00320634">
        <w:rPr>
          <w:rFonts w:ascii="Arial" w:hAnsi="Arial" w:cs="Arial"/>
          <w:i/>
          <w:sz w:val="18"/>
          <w:szCs w:val="18"/>
          <w:lang w:val="ro-RO" w:eastAsia="ro-RO"/>
        </w:rPr>
        <w:t xml:space="preserve">                                                                                                                       (lucrari,produse,servicii)</w:t>
      </w:r>
    </w:p>
    <w:p w14:paraId="6A901BCD"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in perioada respectiva.</w:t>
      </w:r>
    </w:p>
    <w:p w14:paraId="35877744"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 plata ___________________________ se va face in limita asigurarii finantarii _______</w:t>
      </w:r>
    </w:p>
    <w:p w14:paraId="28F745D8" w14:textId="77777777" w:rsidR="005E148B" w:rsidRPr="00320634" w:rsidRDefault="005E148B" w:rsidP="00883273">
      <w:pPr>
        <w:autoSpaceDE w:val="0"/>
        <w:autoSpaceDN w:val="0"/>
        <w:ind w:left="270"/>
        <w:rPr>
          <w:rFonts w:ascii="Arial" w:hAnsi="Arial" w:cs="Arial"/>
          <w:i/>
          <w:sz w:val="18"/>
          <w:szCs w:val="18"/>
          <w:lang w:val="ro-RO" w:eastAsia="ro-RO"/>
        </w:rPr>
      </w:pPr>
      <w:r w:rsidRPr="00320634">
        <w:rPr>
          <w:rFonts w:ascii="Arial" w:hAnsi="Arial" w:cs="Arial"/>
          <w:i/>
          <w:sz w:val="18"/>
          <w:szCs w:val="18"/>
          <w:lang w:val="ro-RO" w:eastAsia="ro-RO"/>
        </w:rPr>
        <w:t xml:space="preserve">                (lucrarilor, produselor, serviciilor)</w:t>
      </w:r>
    </w:p>
    <w:p w14:paraId="313F36A7"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____________________________ de catre beneficiarul __________________________</w:t>
      </w:r>
    </w:p>
    <w:p w14:paraId="61206D92" w14:textId="77777777" w:rsidR="005E148B" w:rsidRPr="00320634" w:rsidRDefault="005E148B" w:rsidP="00883273">
      <w:pPr>
        <w:autoSpaceDE w:val="0"/>
        <w:autoSpaceDN w:val="0"/>
        <w:ind w:left="270"/>
        <w:rPr>
          <w:rFonts w:ascii="Arial" w:hAnsi="Arial" w:cs="Arial"/>
          <w:i/>
          <w:sz w:val="18"/>
          <w:szCs w:val="18"/>
          <w:lang w:val="ro-RO" w:eastAsia="ro-RO"/>
        </w:rPr>
      </w:pPr>
      <w:r w:rsidRPr="00320634">
        <w:rPr>
          <w:rFonts w:ascii="Arial" w:hAnsi="Arial" w:cs="Arial"/>
          <w:i/>
          <w:sz w:val="18"/>
          <w:szCs w:val="18"/>
          <w:lang w:val="ro-RO" w:eastAsia="ro-RO"/>
        </w:rPr>
        <w:t xml:space="preserve">                (lucrarilor, produselor, serviciilor)                                                       (denumire autoritare contractanta)</w:t>
      </w:r>
    </w:p>
    <w:p w14:paraId="34187021"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b/>
          <w:szCs w:val="20"/>
          <w:lang w:val="ro-RO" w:eastAsia="ro-RO"/>
        </w:rPr>
        <w:t xml:space="preserve">Art.4. </w:t>
      </w:r>
      <w:r w:rsidRPr="00320634">
        <w:rPr>
          <w:rFonts w:ascii="Arial" w:hAnsi="Arial" w:cs="Arial"/>
          <w:szCs w:val="20"/>
          <w:lang w:val="ro-RO" w:eastAsia="ro-RO"/>
        </w:rPr>
        <w:t xml:space="preserve">Durata de executie a ___________________________ este in conformitate cu </w:t>
      </w:r>
    </w:p>
    <w:p w14:paraId="28925FA8"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i/>
          <w:sz w:val="18"/>
          <w:szCs w:val="18"/>
          <w:lang w:val="ro-RO" w:eastAsia="ro-RO"/>
        </w:rPr>
        <w:t xml:space="preserve">                                                                 (lucrarilor, produselor, serviciilor)</w:t>
      </w:r>
    </w:p>
    <w:p w14:paraId="126C7651"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contractul, esalonata conform graficului anexa la contract.</w:t>
      </w:r>
    </w:p>
    <w:p w14:paraId="6603C370"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b/>
          <w:szCs w:val="20"/>
          <w:lang w:val="ro-RO" w:eastAsia="ro-RO"/>
        </w:rPr>
        <w:t>Art.5.</w:t>
      </w:r>
      <w:r w:rsidRPr="00320634">
        <w:rPr>
          <w:rFonts w:ascii="Arial" w:hAnsi="Arial" w:cs="Arial"/>
          <w:szCs w:val="20"/>
          <w:lang w:val="ro-RO" w:eastAsia="ro-RO"/>
        </w:rPr>
        <w:t xml:space="preserve"> Durata garantiei de buna executie este de ____ luni si incepe de la data semnarii procesului verbal incheiat la terminarea ________________________.</w:t>
      </w:r>
    </w:p>
    <w:p w14:paraId="396D7A80"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i/>
          <w:sz w:val="18"/>
          <w:szCs w:val="18"/>
          <w:lang w:val="ro-RO" w:eastAsia="ro-RO"/>
        </w:rPr>
        <w:t xml:space="preserve">                                                                                        (lucrarilor, produselor, serviciilor)</w:t>
      </w:r>
    </w:p>
    <w:p w14:paraId="38016009" w14:textId="77777777" w:rsidR="005E148B" w:rsidRPr="00320634" w:rsidRDefault="005E148B" w:rsidP="00883273">
      <w:pPr>
        <w:autoSpaceDE w:val="0"/>
        <w:autoSpaceDN w:val="0"/>
        <w:ind w:left="270"/>
        <w:rPr>
          <w:rFonts w:ascii="Arial" w:hAnsi="Arial" w:cs="Arial"/>
          <w:szCs w:val="20"/>
          <w:lang w:val="ro-RO" w:eastAsia="ro-RO"/>
        </w:rPr>
      </w:pPr>
    </w:p>
    <w:p w14:paraId="27CE0373" w14:textId="77777777" w:rsidR="005E148B" w:rsidRPr="00320634" w:rsidRDefault="005E148B" w:rsidP="00883273">
      <w:pPr>
        <w:autoSpaceDE w:val="0"/>
        <w:autoSpaceDN w:val="0"/>
        <w:ind w:left="270"/>
        <w:rPr>
          <w:rFonts w:ascii="Arial" w:hAnsi="Arial" w:cs="Arial"/>
          <w:szCs w:val="20"/>
          <w:lang w:val="ro-RO" w:eastAsia="ro-RO"/>
        </w:rPr>
      </w:pPr>
    </w:p>
    <w:p w14:paraId="256725E0" w14:textId="77777777" w:rsidR="005E148B" w:rsidRPr="00320634" w:rsidRDefault="005E148B" w:rsidP="00883273">
      <w:pPr>
        <w:autoSpaceDE w:val="0"/>
        <w:autoSpaceDN w:val="0"/>
        <w:ind w:left="270"/>
        <w:rPr>
          <w:rFonts w:ascii="Arial" w:hAnsi="Arial" w:cs="Arial"/>
          <w:szCs w:val="20"/>
          <w:lang w:val="ro-RO" w:eastAsia="ro-RO"/>
        </w:rPr>
      </w:pPr>
    </w:p>
    <w:p w14:paraId="0124C6B7"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b/>
          <w:szCs w:val="20"/>
          <w:lang w:val="ro-RO" w:eastAsia="ro-RO"/>
        </w:rPr>
        <w:t>Art.6</w:t>
      </w:r>
      <w:r w:rsidRPr="00320634">
        <w:rPr>
          <w:rFonts w:ascii="Arial" w:hAnsi="Arial" w:cs="Arial"/>
          <w:szCs w:val="20"/>
          <w:lang w:val="ro-RO" w:eastAsia="ro-RO"/>
        </w:rPr>
        <w:t>. Contractantul general va preda subantreprenorului documentatia completa verificata cu dispozitiile legale.</w:t>
      </w:r>
    </w:p>
    <w:p w14:paraId="7AE800C4" w14:textId="77777777" w:rsidR="005E148B" w:rsidRPr="00320634" w:rsidRDefault="005E148B" w:rsidP="00883273">
      <w:pPr>
        <w:autoSpaceDE w:val="0"/>
        <w:autoSpaceDN w:val="0"/>
        <w:ind w:left="270"/>
        <w:rPr>
          <w:rFonts w:ascii="Arial" w:hAnsi="Arial" w:cs="Arial"/>
          <w:szCs w:val="20"/>
          <w:lang w:val="ro-RO" w:eastAsia="ro-RO"/>
        </w:rPr>
      </w:pPr>
    </w:p>
    <w:p w14:paraId="31725871" w14:textId="77777777" w:rsidR="005E148B" w:rsidRPr="00320634" w:rsidRDefault="005E148B" w:rsidP="00883273">
      <w:pPr>
        <w:autoSpaceDE w:val="0"/>
        <w:autoSpaceDN w:val="0"/>
        <w:ind w:left="270"/>
        <w:rPr>
          <w:rFonts w:ascii="Arial" w:hAnsi="Arial" w:cs="Arial"/>
          <w:b/>
          <w:i/>
          <w:szCs w:val="20"/>
          <w:u w:val="single"/>
          <w:lang w:val="ro-RO" w:eastAsia="ro-RO"/>
        </w:rPr>
      </w:pPr>
      <w:r w:rsidRPr="00320634">
        <w:rPr>
          <w:rFonts w:ascii="Arial" w:hAnsi="Arial" w:cs="Arial"/>
          <w:b/>
          <w:i/>
          <w:szCs w:val="20"/>
          <w:u w:val="single"/>
          <w:lang w:val="ro-RO" w:eastAsia="ro-RO"/>
        </w:rPr>
        <w:t>3. Alte dispozitii:</w:t>
      </w:r>
    </w:p>
    <w:p w14:paraId="0AB7A206" w14:textId="77777777" w:rsidR="005E148B" w:rsidRPr="00320634" w:rsidRDefault="005E148B" w:rsidP="00883273">
      <w:pPr>
        <w:autoSpaceDE w:val="0"/>
        <w:autoSpaceDN w:val="0"/>
        <w:ind w:left="270"/>
        <w:rPr>
          <w:rFonts w:ascii="Arial" w:hAnsi="Arial" w:cs="Arial"/>
          <w:b/>
          <w:i/>
          <w:szCs w:val="20"/>
          <w:u w:val="single"/>
          <w:lang w:val="ro-RO" w:eastAsia="ro-RO"/>
        </w:rPr>
      </w:pPr>
    </w:p>
    <w:p w14:paraId="41CF71C8"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Art.7. Pentru nerespectarea termenului de finalizare a ______________________</w:t>
      </w:r>
    </w:p>
    <w:p w14:paraId="4E4CE8F0"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i/>
          <w:sz w:val="18"/>
          <w:szCs w:val="18"/>
          <w:lang w:val="ro-RO" w:eastAsia="ro-RO"/>
        </w:rPr>
        <w:t xml:space="preserve">                                                                                                                    (lucrarilor, produselor, serviciilor)</w:t>
      </w:r>
    </w:p>
    <w:p w14:paraId="77910C83" w14:textId="77777777" w:rsidR="005E148B" w:rsidRPr="00320634" w:rsidRDefault="005E148B" w:rsidP="00883273">
      <w:pPr>
        <w:autoSpaceDE w:val="0"/>
        <w:autoSpaceDN w:val="0"/>
        <w:ind w:left="270"/>
        <w:rPr>
          <w:rFonts w:ascii="Arial" w:hAnsi="Arial" w:cs="Arial"/>
          <w:i/>
          <w:sz w:val="18"/>
          <w:szCs w:val="18"/>
          <w:lang w:val="ro-RO" w:eastAsia="ro-RO"/>
        </w:rPr>
      </w:pPr>
    </w:p>
    <w:p w14:paraId="1299E8D1"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si neincadrarea din vina subcontractantului,  in durata de executie angajata de contractantul general in fata beneficiarului, subcontractantul va platii penalitati de ______% pe zi intarziere din valoarea ____________________ nerealizata la termen.</w:t>
      </w:r>
    </w:p>
    <w:p w14:paraId="35854AB4"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i/>
          <w:sz w:val="18"/>
          <w:szCs w:val="18"/>
          <w:lang w:val="ro-RO" w:eastAsia="ro-RO"/>
        </w:rPr>
        <w:t xml:space="preserve">                                                                                 (lucrarilor, produselor, serviciilor)</w:t>
      </w:r>
    </w:p>
    <w:p w14:paraId="558FBEBF"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ab/>
        <w:t>Pentru nerespectarea termenelor de plata prevazute la art.3. , contractantul general va platii penalitati de _____ % pe zi intarziere la suma datorata.</w:t>
      </w:r>
    </w:p>
    <w:p w14:paraId="069579AF" w14:textId="77777777" w:rsidR="005E148B" w:rsidRPr="00320634" w:rsidRDefault="005E148B" w:rsidP="00883273">
      <w:pPr>
        <w:autoSpaceDE w:val="0"/>
        <w:autoSpaceDN w:val="0"/>
        <w:ind w:left="270"/>
        <w:rPr>
          <w:rFonts w:ascii="Arial" w:hAnsi="Arial" w:cs="Arial"/>
          <w:szCs w:val="20"/>
          <w:lang w:val="ro-RO" w:eastAsia="ro-RO"/>
        </w:rPr>
      </w:pPr>
    </w:p>
    <w:p w14:paraId="2F69EF50"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Art.8. Subcontractantul se angajeaza fata de contractant cu aceleasi obligatii si responsabilitati pe care contractantul le are fata de investitor conform contractului______________________________________________________________.</w:t>
      </w:r>
    </w:p>
    <w:p w14:paraId="0E0EA782" w14:textId="77777777" w:rsidR="005E148B" w:rsidRPr="00320634" w:rsidRDefault="005E148B" w:rsidP="00883273">
      <w:pPr>
        <w:autoSpaceDE w:val="0"/>
        <w:autoSpaceDN w:val="0"/>
        <w:ind w:left="270"/>
        <w:rPr>
          <w:rFonts w:ascii="Arial" w:hAnsi="Arial" w:cs="Arial"/>
          <w:i/>
          <w:sz w:val="18"/>
          <w:szCs w:val="18"/>
          <w:lang w:val="ro-RO" w:eastAsia="ro-RO"/>
        </w:rPr>
      </w:pPr>
      <w:r w:rsidRPr="00320634">
        <w:rPr>
          <w:rFonts w:ascii="Arial" w:hAnsi="Arial" w:cs="Arial"/>
          <w:i/>
          <w:sz w:val="18"/>
          <w:szCs w:val="18"/>
          <w:lang w:val="ro-RO" w:eastAsia="ro-RO"/>
        </w:rPr>
        <w:t xml:space="preserve">                                                                                      (denumire contract)</w:t>
      </w:r>
    </w:p>
    <w:p w14:paraId="633CD8BA"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Art.9. Neintelegerile dintre parti se vor rezolva pe cale amiabila. Daca acest lucru nu este posibil, litigiile se vor solutiona pe cale legala.</w:t>
      </w:r>
    </w:p>
    <w:p w14:paraId="305341BF" w14:textId="77777777" w:rsidR="005E148B" w:rsidRPr="00320634" w:rsidRDefault="005E148B" w:rsidP="00883273">
      <w:pPr>
        <w:autoSpaceDE w:val="0"/>
        <w:autoSpaceDN w:val="0"/>
        <w:ind w:left="270"/>
        <w:rPr>
          <w:rFonts w:ascii="Arial" w:hAnsi="Arial" w:cs="Arial"/>
          <w:szCs w:val="20"/>
          <w:lang w:val="ro-RO" w:eastAsia="ro-RO"/>
        </w:rPr>
      </w:pPr>
    </w:p>
    <w:p w14:paraId="050DFEA1"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ab/>
        <w:t>Prezentul contract s-a incheiat in doua exemplare, cate un exemplar pentru fiecare parte.</w:t>
      </w:r>
    </w:p>
    <w:p w14:paraId="04EE097C" w14:textId="77777777" w:rsidR="005E148B" w:rsidRPr="00320634" w:rsidRDefault="005E148B" w:rsidP="00883273">
      <w:pPr>
        <w:autoSpaceDE w:val="0"/>
        <w:autoSpaceDN w:val="0"/>
        <w:ind w:left="270"/>
        <w:rPr>
          <w:rFonts w:ascii="Arial" w:hAnsi="Arial" w:cs="Arial"/>
          <w:szCs w:val="20"/>
          <w:lang w:val="ro-RO" w:eastAsia="ro-RO"/>
        </w:rPr>
      </w:pPr>
    </w:p>
    <w:p w14:paraId="3AEE86DB" w14:textId="77777777" w:rsidR="005E148B" w:rsidRPr="00320634" w:rsidRDefault="005E148B" w:rsidP="00883273">
      <w:pPr>
        <w:autoSpaceDE w:val="0"/>
        <w:autoSpaceDN w:val="0"/>
        <w:ind w:left="270"/>
        <w:rPr>
          <w:rFonts w:ascii="Arial" w:hAnsi="Arial" w:cs="Arial"/>
          <w:szCs w:val="20"/>
          <w:lang w:val="ro-RO" w:eastAsia="ro-RO"/>
        </w:rPr>
      </w:pPr>
      <w:r w:rsidRPr="00320634">
        <w:rPr>
          <w:rFonts w:ascii="Arial" w:hAnsi="Arial" w:cs="Arial"/>
          <w:szCs w:val="20"/>
          <w:lang w:val="ro-RO" w:eastAsia="ro-RO"/>
        </w:rPr>
        <w:t>______________________</w:t>
      </w:r>
      <w:r w:rsidRPr="00320634">
        <w:rPr>
          <w:rFonts w:ascii="Arial" w:hAnsi="Arial" w:cs="Arial"/>
          <w:szCs w:val="20"/>
          <w:lang w:val="ro-RO" w:eastAsia="ro-RO"/>
        </w:rPr>
        <w:tab/>
      </w:r>
      <w:r w:rsidRPr="00320634">
        <w:rPr>
          <w:rFonts w:ascii="Arial" w:hAnsi="Arial" w:cs="Arial"/>
          <w:szCs w:val="20"/>
          <w:lang w:val="ro-RO" w:eastAsia="ro-RO"/>
        </w:rPr>
        <w:tab/>
      </w:r>
      <w:r w:rsidRPr="00320634">
        <w:rPr>
          <w:rFonts w:ascii="Arial" w:hAnsi="Arial" w:cs="Arial"/>
          <w:szCs w:val="20"/>
          <w:lang w:val="ro-RO" w:eastAsia="ro-RO"/>
        </w:rPr>
        <w:tab/>
      </w:r>
      <w:r w:rsidRPr="00320634">
        <w:rPr>
          <w:rFonts w:ascii="Arial" w:hAnsi="Arial" w:cs="Arial"/>
          <w:szCs w:val="20"/>
          <w:lang w:val="ro-RO" w:eastAsia="ro-RO"/>
        </w:rPr>
        <w:tab/>
        <w:t>_________________________</w:t>
      </w:r>
    </w:p>
    <w:p w14:paraId="6BB84ADC" w14:textId="77777777" w:rsidR="005E148B" w:rsidRPr="00320634" w:rsidRDefault="005E148B" w:rsidP="007974DB">
      <w:pPr>
        <w:autoSpaceDE w:val="0"/>
        <w:autoSpaceDN w:val="0"/>
        <w:ind w:left="270"/>
        <w:rPr>
          <w:rFonts w:ascii="Arial" w:hAnsi="Arial" w:cs="Arial"/>
          <w:color w:val="000000"/>
          <w:szCs w:val="22"/>
          <w:lang w:val="ro-RO" w:eastAsia="ro-RO"/>
        </w:rPr>
      </w:pPr>
      <w:r w:rsidRPr="00320634">
        <w:rPr>
          <w:rFonts w:ascii="Arial" w:hAnsi="Arial" w:cs="Arial"/>
          <w:i/>
          <w:sz w:val="18"/>
          <w:szCs w:val="18"/>
          <w:lang w:val="ro-RO" w:eastAsia="ro-RO"/>
        </w:rPr>
        <w:t xml:space="preserve">              (contrac</w:t>
      </w:r>
      <w:r w:rsidR="007974DB" w:rsidRPr="00320634">
        <w:rPr>
          <w:rFonts w:ascii="Arial" w:hAnsi="Arial" w:cs="Arial"/>
          <w:i/>
          <w:sz w:val="18"/>
          <w:szCs w:val="18"/>
          <w:lang w:val="ro-RO" w:eastAsia="ro-RO"/>
        </w:rPr>
        <w:t>tant general</w:t>
      </w:r>
      <w:r w:rsidRPr="00320634">
        <w:rPr>
          <w:rFonts w:ascii="Arial" w:hAnsi="Arial" w:cs="Arial"/>
          <w:i/>
          <w:sz w:val="18"/>
          <w:szCs w:val="18"/>
          <w:lang w:val="ro-RO" w:eastAsia="ro-RO"/>
        </w:rPr>
        <w:t xml:space="preserve">)     </w:t>
      </w:r>
      <w:r w:rsidR="007974DB" w:rsidRPr="00320634">
        <w:rPr>
          <w:rFonts w:ascii="Arial" w:hAnsi="Arial" w:cs="Arial"/>
          <w:i/>
          <w:sz w:val="18"/>
          <w:szCs w:val="18"/>
          <w:lang w:val="ro-RO" w:eastAsia="ro-RO"/>
        </w:rPr>
        <w:tab/>
      </w:r>
      <w:r w:rsidR="007974DB" w:rsidRPr="00320634">
        <w:rPr>
          <w:rFonts w:ascii="Arial" w:hAnsi="Arial" w:cs="Arial"/>
          <w:i/>
          <w:sz w:val="18"/>
          <w:szCs w:val="18"/>
          <w:lang w:val="ro-RO" w:eastAsia="ro-RO"/>
        </w:rPr>
        <w:tab/>
      </w:r>
      <w:r w:rsidR="007974DB" w:rsidRPr="00320634">
        <w:rPr>
          <w:rFonts w:ascii="Arial" w:hAnsi="Arial" w:cs="Arial"/>
          <w:i/>
          <w:sz w:val="18"/>
          <w:szCs w:val="18"/>
          <w:lang w:val="ro-RO" w:eastAsia="ro-RO"/>
        </w:rPr>
        <w:tab/>
      </w:r>
      <w:r w:rsidR="007974DB" w:rsidRPr="00320634">
        <w:rPr>
          <w:rFonts w:ascii="Arial" w:hAnsi="Arial" w:cs="Arial"/>
          <w:i/>
          <w:sz w:val="18"/>
          <w:szCs w:val="18"/>
          <w:lang w:val="ro-RO" w:eastAsia="ro-RO"/>
        </w:rPr>
        <w:tab/>
      </w:r>
      <w:r w:rsidR="007974DB" w:rsidRPr="00320634">
        <w:rPr>
          <w:rFonts w:ascii="Arial" w:hAnsi="Arial" w:cs="Arial"/>
          <w:i/>
          <w:sz w:val="18"/>
          <w:szCs w:val="18"/>
          <w:lang w:val="ro-RO" w:eastAsia="ro-RO"/>
        </w:rPr>
        <w:tab/>
        <w:t xml:space="preserve">    (subcontractant)</w:t>
      </w:r>
      <w:r w:rsidRPr="00320634">
        <w:rPr>
          <w:rFonts w:ascii="Arial" w:hAnsi="Arial" w:cs="Arial"/>
          <w:i/>
          <w:sz w:val="18"/>
          <w:szCs w:val="18"/>
          <w:lang w:val="ro-RO" w:eastAsia="ro-RO"/>
        </w:rPr>
        <w:tab/>
      </w:r>
      <w:r w:rsidRPr="00320634">
        <w:rPr>
          <w:rFonts w:ascii="Arial" w:hAnsi="Arial" w:cs="Arial"/>
          <w:i/>
          <w:sz w:val="18"/>
          <w:szCs w:val="18"/>
          <w:lang w:val="ro-RO" w:eastAsia="ro-RO"/>
        </w:rPr>
        <w:tab/>
      </w:r>
      <w:r w:rsidRPr="00320634">
        <w:rPr>
          <w:rFonts w:ascii="Arial" w:hAnsi="Arial" w:cs="Arial"/>
          <w:i/>
          <w:sz w:val="18"/>
          <w:szCs w:val="18"/>
          <w:lang w:val="ro-RO" w:eastAsia="ro-RO"/>
        </w:rPr>
        <w:tab/>
      </w:r>
      <w:r w:rsidRPr="00320634">
        <w:rPr>
          <w:rFonts w:ascii="Arial" w:hAnsi="Arial" w:cs="Arial"/>
          <w:i/>
          <w:sz w:val="18"/>
          <w:szCs w:val="18"/>
          <w:lang w:val="ro-RO" w:eastAsia="ro-RO"/>
        </w:rPr>
        <w:tab/>
        <w:t xml:space="preserve">                                       </w:t>
      </w:r>
    </w:p>
    <w:p w14:paraId="181CC8D2" w14:textId="77777777" w:rsidR="00A92E49" w:rsidRPr="00320634" w:rsidRDefault="00A92E49" w:rsidP="007974DB">
      <w:pPr>
        <w:ind w:left="270"/>
        <w:contextualSpacing/>
        <w:rPr>
          <w:rFonts w:ascii="Arial" w:hAnsi="Arial" w:cs="Arial"/>
          <w:iCs/>
          <w:sz w:val="20"/>
          <w:szCs w:val="20"/>
          <w:lang w:val="it-IT"/>
        </w:rPr>
      </w:pPr>
    </w:p>
    <w:p w14:paraId="2350CD2C" w14:textId="77777777" w:rsidR="00083935" w:rsidRPr="00320634" w:rsidRDefault="00083935" w:rsidP="00883273">
      <w:pPr>
        <w:ind w:left="270"/>
        <w:contextualSpacing/>
        <w:rPr>
          <w:rFonts w:ascii="Arial" w:hAnsi="Arial" w:cs="Arial"/>
          <w:b/>
          <w:bCs/>
          <w:sz w:val="20"/>
          <w:szCs w:val="20"/>
          <w:lang w:val="ro-RO"/>
        </w:rPr>
      </w:pPr>
    </w:p>
    <w:p w14:paraId="6DDBE341" w14:textId="77777777" w:rsidR="00083935" w:rsidRPr="00320634" w:rsidRDefault="00083935" w:rsidP="00883273">
      <w:pPr>
        <w:ind w:left="270"/>
        <w:contextualSpacing/>
        <w:rPr>
          <w:rFonts w:ascii="Arial" w:hAnsi="Arial" w:cs="Arial"/>
          <w:b/>
          <w:bCs/>
          <w:sz w:val="20"/>
          <w:szCs w:val="20"/>
          <w:lang w:val="ro-RO"/>
        </w:rPr>
      </w:pPr>
    </w:p>
    <w:p w14:paraId="27AA1F63" w14:textId="77777777" w:rsidR="00083935" w:rsidRPr="00320634" w:rsidRDefault="00083935" w:rsidP="00883273">
      <w:pPr>
        <w:ind w:left="270"/>
        <w:contextualSpacing/>
        <w:rPr>
          <w:rFonts w:ascii="Arial" w:hAnsi="Arial" w:cs="Arial"/>
          <w:b/>
          <w:bCs/>
          <w:sz w:val="20"/>
          <w:szCs w:val="20"/>
          <w:lang w:val="ro-RO"/>
        </w:rPr>
      </w:pPr>
    </w:p>
    <w:p w14:paraId="4482ECA9" w14:textId="77777777" w:rsidR="00083935" w:rsidRPr="00320634" w:rsidRDefault="00083935" w:rsidP="00883273">
      <w:pPr>
        <w:ind w:left="270"/>
        <w:contextualSpacing/>
        <w:rPr>
          <w:rFonts w:ascii="Arial" w:hAnsi="Arial" w:cs="Arial"/>
          <w:b/>
          <w:bCs/>
          <w:sz w:val="20"/>
          <w:szCs w:val="20"/>
          <w:lang w:val="ro-RO"/>
        </w:rPr>
      </w:pPr>
    </w:p>
    <w:p w14:paraId="6DBDE51C" w14:textId="77777777" w:rsidR="00083935" w:rsidRPr="00320634" w:rsidRDefault="00083935" w:rsidP="00883273">
      <w:pPr>
        <w:ind w:left="270"/>
        <w:contextualSpacing/>
        <w:rPr>
          <w:rFonts w:ascii="Arial" w:hAnsi="Arial" w:cs="Arial"/>
          <w:b/>
          <w:bCs/>
          <w:sz w:val="20"/>
          <w:szCs w:val="20"/>
          <w:lang w:val="ro-RO"/>
        </w:rPr>
      </w:pPr>
    </w:p>
    <w:p w14:paraId="290B5B95" w14:textId="77777777" w:rsidR="00083935" w:rsidRPr="00320634" w:rsidRDefault="00083935" w:rsidP="00883273">
      <w:pPr>
        <w:ind w:left="270"/>
        <w:contextualSpacing/>
        <w:rPr>
          <w:rFonts w:ascii="Arial" w:hAnsi="Arial" w:cs="Arial"/>
          <w:b/>
          <w:bCs/>
          <w:sz w:val="20"/>
          <w:szCs w:val="20"/>
          <w:lang w:val="ro-RO"/>
        </w:rPr>
      </w:pPr>
    </w:p>
    <w:p w14:paraId="33C53913" w14:textId="77777777" w:rsidR="00083935" w:rsidRPr="00320634" w:rsidRDefault="00083935" w:rsidP="00883273">
      <w:pPr>
        <w:ind w:left="270"/>
        <w:contextualSpacing/>
        <w:rPr>
          <w:rFonts w:ascii="Arial" w:hAnsi="Arial" w:cs="Arial"/>
          <w:b/>
          <w:bCs/>
          <w:sz w:val="20"/>
          <w:szCs w:val="20"/>
          <w:lang w:val="ro-RO"/>
        </w:rPr>
      </w:pPr>
    </w:p>
    <w:p w14:paraId="302B4E7E" w14:textId="77777777" w:rsidR="00083935" w:rsidRPr="00320634" w:rsidRDefault="00083935" w:rsidP="00883273">
      <w:pPr>
        <w:ind w:left="270"/>
        <w:contextualSpacing/>
        <w:rPr>
          <w:rFonts w:ascii="Arial" w:hAnsi="Arial" w:cs="Arial"/>
          <w:b/>
          <w:bCs/>
          <w:sz w:val="20"/>
          <w:szCs w:val="20"/>
          <w:lang w:val="ro-RO"/>
        </w:rPr>
      </w:pPr>
    </w:p>
    <w:p w14:paraId="086F0148" w14:textId="77777777" w:rsidR="00083935" w:rsidRPr="00320634" w:rsidRDefault="00083935" w:rsidP="00883273">
      <w:pPr>
        <w:ind w:left="270"/>
        <w:contextualSpacing/>
        <w:rPr>
          <w:rFonts w:ascii="Arial" w:hAnsi="Arial" w:cs="Arial"/>
          <w:b/>
          <w:bCs/>
          <w:sz w:val="20"/>
          <w:szCs w:val="20"/>
          <w:lang w:val="ro-RO"/>
        </w:rPr>
      </w:pPr>
    </w:p>
    <w:p w14:paraId="2590E1E7" w14:textId="77777777" w:rsidR="00083935" w:rsidRPr="00320634" w:rsidRDefault="00083935" w:rsidP="00883273">
      <w:pPr>
        <w:ind w:left="270"/>
        <w:contextualSpacing/>
        <w:rPr>
          <w:rFonts w:ascii="Arial" w:hAnsi="Arial" w:cs="Arial"/>
          <w:b/>
          <w:bCs/>
          <w:sz w:val="20"/>
          <w:szCs w:val="20"/>
          <w:lang w:val="ro-RO"/>
        </w:rPr>
      </w:pPr>
    </w:p>
    <w:p w14:paraId="42371DFB" w14:textId="77777777" w:rsidR="00083935" w:rsidRPr="00320634" w:rsidRDefault="00083935" w:rsidP="00883273">
      <w:pPr>
        <w:ind w:left="270"/>
        <w:contextualSpacing/>
        <w:rPr>
          <w:rFonts w:ascii="Arial" w:hAnsi="Arial" w:cs="Arial"/>
          <w:b/>
          <w:bCs/>
          <w:sz w:val="20"/>
          <w:szCs w:val="20"/>
          <w:lang w:val="ro-RO"/>
        </w:rPr>
      </w:pPr>
    </w:p>
    <w:p w14:paraId="5785EF76" w14:textId="77777777" w:rsidR="00083935" w:rsidRPr="00320634" w:rsidRDefault="00083935" w:rsidP="00883273">
      <w:pPr>
        <w:ind w:left="270"/>
        <w:contextualSpacing/>
        <w:rPr>
          <w:rFonts w:ascii="Arial" w:hAnsi="Arial" w:cs="Arial"/>
          <w:b/>
          <w:bCs/>
          <w:sz w:val="20"/>
          <w:szCs w:val="20"/>
          <w:lang w:val="ro-RO"/>
        </w:rPr>
      </w:pPr>
    </w:p>
    <w:p w14:paraId="4840746F" w14:textId="77777777" w:rsidR="00083935" w:rsidRPr="00320634" w:rsidRDefault="00083935" w:rsidP="00883273">
      <w:pPr>
        <w:ind w:left="270"/>
        <w:contextualSpacing/>
        <w:rPr>
          <w:rFonts w:ascii="Arial" w:hAnsi="Arial" w:cs="Arial"/>
          <w:b/>
          <w:bCs/>
          <w:sz w:val="20"/>
          <w:szCs w:val="20"/>
          <w:lang w:val="ro-RO"/>
        </w:rPr>
      </w:pPr>
    </w:p>
    <w:p w14:paraId="6BBF95BF" w14:textId="77777777" w:rsidR="00083935" w:rsidRPr="00320634" w:rsidRDefault="00083935" w:rsidP="00883273">
      <w:pPr>
        <w:ind w:left="270"/>
        <w:contextualSpacing/>
        <w:rPr>
          <w:rFonts w:ascii="Arial" w:hAnsi="Arial" w:cs="Arial"/>
          <w:b/>
          <w:bCs/>
          <w:sz w:val="20"/>
          <w:szCs w:val="20"/>
          <w:lang w:val="ro-RO"/>
        </w:rPr>
      </w:pPr>
    </w:p>
    <w:p w14:paraId="2FE0AEE8" w14:textId="77777777" w:rsidR="00083935" w:rsidRPr="00320634" w:rsidRDefault="00083935" w:rsidP="00883273">
      <w:pPr>
        <w:ind w:left="270"/>
        <w:contextualSpacing/>
        <w:rPr>
          <w:rFonts w:ascii="Arial" w:hAnsi="Arial" w:cs="Arial"/>
          <w:b/>
          <w:bCs/>
          <w:sz w:val="20"/>
          <w:szCs w:val="20"/>
          <w:lang w:val="ro-RO"/>
        </w:rPr>
      </w:pPr>
    </w:p>
    <w:p w14:paraId="59A2D11F" w14:textId="77777777" w:rsidR="00083935" w:rsidRPr="00320634" w:rsidRDefault="00083935" w:rsidP="00883273">
      <w:pPr>
        <w:ind w:left="270"/>
        <w:contextualSpacing/>
        <w:rPr>
          <w:rFonts w:ascii="Arial" w:hAnsi="Arial" w:cs="Arial"/>
          <w:b/>
          <w:bCs/>
          <w:sz w:val="20"/>
          <w:szCs w:val="20"/>
          <w:lang w:val="ro-RO"/>
        </w:rPr>
      </w:pPr>
    </w:p>
    <w:p w14:paraId="563D801B" w14:textId="77777777" w:rsidR="00083935" w:rsidRPr="00320634" w:rsidRDefault="00083935" w:rsidP="00883273">
      <w:pPr>
        <w:ind w:left="270"/>
        <w:contextualSpacing/>
        <w:rPr>
          <w:rFonts w:ascii="Arial" w:hAnsi="Arial" w:cs="Arial"/>
          <w:b/>
          <w:bCs/>
          <w:sz w:val="20"/>
          <w:szCs w:val="20"/>
          <w:lang w:val="ro-RO"/>
        </w:rPr>
      </w:pPr>
    </w:p>
    <w:p w14:paraId="10687097" w14:textId="77777777" w:rsidR="00083935" w:rsidRPr="00320634" w:rsidRDefault="00083935" w:rsidP="00883273">
      <w:pPr>
        <w:ind w:left="270"/>
        <w:contextualSpacing/>
        <w:rPr>
          <w:rFonts w:ascii="Arial" w:hAnsi="Arial" w:cs="Arial"/>
          <w:b/>
          <w:bCs/>
          <w:sz w:val="20"/>
          <w:szCs w:val="20"/>
          <w:lang w:val="ro-RO"/>
        </w:rPr>
      </w:pPr>
    </w:p>
    <w:p w14:paraId="11B41019" w14:textId="77777777" w:rsidR="00083935" w:rsidRPr="00320634" w:rsidRDefault="00083935" w:rsidP="00883273">
      <w:pPr>
        <w:ind w:left="270"/>
        <w:contextualSpacing/>
        <w:rPr>
          <w:rFonts w:ascii="Arial" w:hAnsi="Arial" w:cs="Arial"/>
          <w:b/>
          <w:bCs/>
          <w:sz w:val="20"/>
          <w:szCs w:val="20"/>
          <w:lang w:val="ro-RO"/>
        </w:rPr>
      </w:pPr>
    </w:p>
    <w:p w14:paraId="43DA4E3F" w14:textId="77777777" w:rsidR="00083935" w:rsidRPr="00320634" w:rsidRDefault="00083935" w:rsidP="00883273">
      <w:pPr>
        <w:ind w:left="270"/>
        <w:contextualSpacing/>
        <w:rPr>
          <w:rFonts w:ascii="Arial" w:hAnsi="Arial" w:cs="Arial"/>
          <w:b/>
          <w:bCs/>
          <w:sz w:val="20"/>
          <w:szCs w:val="20"/>
          <w:lang w:val="ro-RO"/>
        </w:rPr>
      </w:pPr>
    </w:p>
    <w:p w14:paraId="28F8A573" w14:textId="77777777" w:rsidR="00083935" w:rsidRPr="00320634" w:rsidRDefault="00083935" w:rsidP="00883273">
      <w:pPr>
        <w:ind w:left="270"/>
        <w:contextualSpacing/>
        <w:rPr>
          <w:rFonts w:ascii="Arial" w:hAnsi="Arial" w:cs="Arial"/>
          <w:b/>
          <w:bCs/>
          <w:sz w:val="20"/>
          <w:szCs w:val="20"/>
          <w:lang w:val="ro-RO"/>
        </w:rPr>
      </w:pPr>
    </w:p>
    <w:p w14:paraId="65EFE918" w14:textId="77777777" w:rsidR="00083935" w:rsidRPr="00320634" w:rsidRDefault="00083935" w:rsidP="00883273">
      <w:pPr>
        <w:ind w:left="270"/>
        <w:contextualSpacing/>
        <w:rPr>
          <w:rFonts w:ascii="Arial" w:hAnsi="Arial" w:cs="Arial"/>
          <w:b/>
          <w:bCs/>
          <w:sz w:val="20"/>
          <w:szCs w:val="20"/>
          <w:lang w:val="ro-RO"/>
        </w:rPr>
      </w:pPr>
    </w:p>
    <w:p w14:paraId="3FCE2006" w14:textId="77777777" w:rsidR="00083935" w:rsidRPr="00320634" w:rsidRDefault="00083935" w:rsidP="00883273">
      <w:pPr>
        <w:ind w:left="270"/>
        <w:contextualSpacing/>
        <w:rPr>
          <w:rFonts w:ascii="Arial" w:hAnsi="Arial" w:cs="Arial"/>
          <w:b/>
          <w:bCs/>
          <w:sz w:val="20"/>
          <w:szCs w:val="20"/>
          <w:lang w:val="ro-RO"/>
        </w:rPr>
      </w:pPr>
    </w:p>
    <w:p w14:paraId="61AF6C01" w14:textId="77777777" w:rsidR="00083935" w:rsidRPr="00320634" w:rsidRDefault="00083935" w:rsidP="00883273">
      <w:pPr>
        <w:ind w:left="270"/>
        <w:contextualSpacing/>
        <w:rPr>
          <w:rFonts w:ascii="Arial" w:hAnsi="Arial" w:cs="Arial"/>
          <w:b/>
          <w:bCs/>
          <w:sz w:val="20"/>
          <w:szCs w:val="20"/>
          <w:lang w:val="ro-RO"/>
        </w:rPr>
      </w:pPr>
    </w:p>
    <w:p w14:paraId="21CF5CCC" w14:textId="77777777" w:rsidR="00083935" w:rsidRPr="00320634" w:rsidRDefault="00083935" w:rsidP="00883273">
      <w:pPr>
        <w:ind w:left="270"/>
        <w:contextualSpacing/>
        <w:rPr>
          <w:rFonts w:ascii="Arial" w:hAnsi="Arial" w:cs="Arial"/>
          <w:b/>
          <w:bCs/>
          <w:sz w:val="20"/>
          <w:szCs w:val="20"/>
          <w:lang w:val="ro-RO"/>
        </w:rPr>
      </w:pPr>
    </w:p>
    <w:p w14:paraId="2B27D04F" w14:textId="77777777" w:rsidR="00083935" w:rsidRPr="00320634" w:rsidRDefault="00083935" w:rsidP="00883273">
      <w:pPr>
        <w:ind w:left="270"/>
        <w:contextualSpacing/>
        <w:rPr>
          <w:rFonts w:ascii="Arial" w:hAnsi="Arial" w:cs="Arial"/>
          <w:b/>
          <w:bCs/>
          <w:sz w:val="20"/>
          <w:szCs w:val="20"/>
          <w:lang w:val="ro-RO"/>
        </w:rPr>
      </w:pPr>
    </w:p>
    <w:p w14:paraId="33AF8AAC" w14:textId="71764A0A" w:rsidR="005E148B" w:rsidRPr="00320634" w:rsidRDefault="00AF2778" w:rsidP="00B30600">
      <w:pPr>
        <w:jc w:val="both"/>
        <w:rPr>
          <w:rFonts w:ascii="Arial" w:hAnsi="Arial" w:cs="Arial"/>
          <w:spacing w:val="-1"/>
          <w:sz w:val="20"/>
          <w:szCs w:val="20"/>
          <w:lang w:val="ro-RO"/>
        </w:rPr>
      </w:pPr>
      <w:r w:rsidRPr="00320634">
        <w:rPr>
          <w:rFonts w:ascii="Arial" w:hAnsi="Arial" w:cs="Arial"/>
          <w:spacing w:val="-1"/>
          <w:sz w:val="20"/>
          <w:szCs w:val="20"/>
          <w:lang w:val="ro-RO"/>
        </w:rPr>
        <w:tab/>
      </w:r>
      <w:r w:rsidRPr="00320634">
        <w:rPr>
          <w:rFonts w:ascii="Arial" w:hAnsi="Arial" w:cs="Arial"/>
          <w:spacing w:val="-1"/>
          <w:sz w:val="20"/>
          <w:szCs w:val="20"/>
          <w:lang w:val="ro-RO"/>
        </w:rPr>
        <w:tab/>
      </w:r>
      <w:r w:rsidRPr="00320634">
        <w:rPr>
          <w:rFonts w:ascii="Arial" w:hAnsi="Arial" w:cs="Arial"/>
          <w:spacing w:val="-1"/>
          <w:sz w:val="20"/>
          <w:szCs w:val="20"/>
          <w:lang w:val="ro-RO"/>
        </w:rPr>
        <w:tab/>
      </w:r>
      <w:r w:rsidRPr="00320634">
        <w:rPr>
          <w:rFonts w:ascii="Arial" w:hAnsi="Arial" w:cs="Arial"/>
          <w:spacing w:val="-1"/>
          <w:sz w:val="20"/>
          <w:szCs w:val="20"/>
          <w:lang w:val="ro-RO"/>
        </w:rPr>
        <w:tab/>
      </w:r>
      <w:r w:rsidRPr="00320634">
        <w:rPr>
          <w:rFonts w:ascii="Arial" w:hAnsi="Arial" w:cs="Arial"/>
          <w:spacing w:val="-1"/>
          <w:sz w:val="20"/>
          <w:szCs w:val="20"/>
          <w:lang w:val="ro-RO"/>
        </w:rPr>
        <w:tab/>
      </w:r>
      <w:r w:rsidR="00A92E49" w:rsidRPr="00320634">
        <w:rPr>
          <w:rFonts w:ascii="Arial" w:hAnsi="Arial" w:cs="Arial"/>
          <w:spacing w:val="-1"/>
          <w:sz w:val="20"/>
          <w:szCs w:val="20"/>
          <w:lang w:val="ro-RO"/>
        </w:rPr>
        <w:t xml:space="preserve">      </w:t>
      </w:r>
    </w:p>
    <w:p w14:paraId="7067B0A3" w14:textId="77777777" w:rsidR="005E148B" w:rsidRPr="00320634" w:rsidRDefault="005E148B" w:rsidP="00883273">
      <w:pPr>
        <w:ind w:left="270"/>
        <w:rPr>
          <w:b/>
          <w:bCs/>
          <w:sz w:val="18"/>
          <w:szCs w:val="18"/>
          <w:lang w:val="ro-RO"/>
        </w:rPr>
      </w:pPr>
    </w:p>
    <w:p w14:paraId="54F05A58" w14:textId="77777777" w:rsidR="00883273" w:rsidRPr="00320634" w:rsidRDefault="00883273" w:rsidP="00883273">
      <w:pPr>
        <w:rPr>
          <w:b/>
          <w:bCs/>
          <w:sz w:val="18"/>
          <w:szCs w:val="18"/>
          <w:lang w:val="ro-RO"/>
        </w:rPr>
      </w:pPr>
    </w:p>
    <w:p w14:paraId="23C6C8FF" w14:textId="00AF18C9" w:rsidR="00863F78" w:rsidRPr="00320634" w:rsidRDefault="005E148B" w:rsidP="00883273">
      <w:pPr>
        <w:ind w:left="270"/>
        <w:rPr>
          <w:rFonts w:ascii="Arial" w:hAnsi="Arial" w:cs="Arial"/>
          <w:b/>
          <w:sz w:val="22"/>
          <w:szCs w:val="22"/>
          <w:lang w:val="ro-RO"/>
        </w:rPr>
      </w:pPr>
      <w:r w:rsidRPr="00320634">
        <w:rPr>
          <w:rFonts w:ascii="Arial" w:hAnsi="Arial" w:cs="Arial"/>
          <w:b/>
          <w:noProof/>
          <w:kern w:val="1"/>
          <w:sz w:val="20"/>
          <w:szCs w:val="20"/>
          <w:lang w:val="ro-RO" w:eastAsia="ar-SA"/>
        </w:rPr>
        <w:t>Formular</w:t>
      </w:r>
      <w:r w:rsidR="00863F78" w:rsidRPr="00320634">
        <w:rPr>
          <w:rFonts w:ascii="Arial" w:hAnsi="Arial" w:cs="Arial"/>
          <w:b/>
          <w:noProof/>
          <w:kern w:val="1"/>
          <w:sz w:val="20"/>
          <w:szCs w:val="20"/>
          <w:lang w:val="ro-RO" w:eastAsia="ar-SA"/>
        </w:rPr>
        <w:t xml:space="preserve"> </w:t>
      </w:r>
      <w:r w:rsidR="00923FDF" w:rsidRPr="00320634">
        <w:rPr>
          <w:rFonts w:ascii="Arial" w:hAnsi="Arial" w:cs="Arial"/>
          <w:b/>
          <w:noProof/>
          <w:kern w:val="1"/>
          <w:sz w:val="20"/>
          <w:szCs w:val="20"/>
          <w:lang w:val="ro-RO" w:eastAsia="ar-SA"/>
        </w:rPr>
        <w:t>9</w:t>
      </w:r>
      <w:r w:rsidR="00863F78" w:rsidRPr="00320634">
        <w:rPr>
          <w:rFonts w:ascii="Arial" w:hAnsi="Arial" w:cs="Arial"/>
          <w:b/>
          <w:noProof/>
          <w:kern w:val="1"/>
          <w:sz w:val="20"/>
          <w:szCs w:val="20"/>
          <w:lang w:val="ro-RO" w:eastAsia="ar-SA"/>
        </w:rPr>
        <w:t>:</w:t>
      </w:r>
      <w:r w:rsidRPr="00320634">
        <w:rPr>
          <w:rFonts w:ascii="Arial" w:hAnsi="Arial" w:cs="Arial"/>
          <w:b/>
          <w:noProof/>
          <w:kern w:val="1"/>
          <w:sz w:val="20"/>
          <w:szCs w:val="20"/>
          <w:lang w:val="ro-RO" w:eastAsia="ar-SA"/>
        </w:rPr>
        <w:t xml:space="preserve"> </w:t>
      </w:r>
      <w:r w:rsidRPr="00320634">
        <w:rPr>
          <w:rFonts w:ascii="Arial" w:hAnsi="Arial" w:cs="Arial"/>
          <w:b/>
          <w:kern w:val="1"/>
          <w:sz w:val="20"/>
          <w:szCs w:val="20"/>
          <w:lang w:val="ro-RO" w:eastAsia="ar-SA"/>
        </w:rPr>
        <w:t>Model Declaratie</w:t>
      </w:r>
      <w:r w:rsidR="00863F78" w:rsidRPr="00320634">
        <w:rPr>
          <w:rFonts w:ascii="Arial" w:hAnsi="Arial" w:cs="Arial"/>
          <w:b/>
          <w:sz w:val="20"/>
          <w:szCs w:val="20"/>
          <w:lang w:val="ro-RO"/>
        </w:rPr>
        <w:t xml:space="preserve"> privind evitarea conflictului de interese</w:t>
      </w:r>
    </w:p>
    <w:p w14:paraId="1C19AF1D" w14:textId="77777777" w:rsidR="005E148B" w:rsidRPr="00320634" w:rsidRDefault="005E148B" w:rsidP="00883273">
      <w:pPr>
        <w:ind w:left="270"/>
        <w:rPr>
          <w:rFonts w:ascii="Arial" w:hAnsi="Arial" w:cs="Arial"/>
          <w:b/>
          <w:kern w:val="1"/>
          <w:sz w:val="20"/>
          <w:szCs w:val="20"/>
          <w:lang w:val="ro-RO" w:eastAsia="ar-SA"/>
        </w:rPr>
      </w:pPr>
    </w:p>
    <w:p w14:paraId="205FA229" w14:textId="77777777" w:rsidR="005E148B" w:rsidRPr="00320634" w:rsidRDefault="005E148B" w:rsidP="00883273">
      <w:pPr>
        <w:ind w:left="270"/>
        <w:rPr>
          <w:rFonts w:ascii="Arial" w:hAnsi="Arial" w:cs="Arial"/>
          <w:b/>
          <w:kern w:val="1"/>
          <w:sz w:val="20"/>
          <w:szCs w:val="20"/>
          <w:lang w:val="ro-RO" w:eastAsia="ar-SA"/>
        </w:rPr>
      </w:pPr>
    </w:p>
    <w:p w14:paraId="0FDCC255" w14:textId="77777777" w:rsidR="001508D7" w:rsidRPr="00320634" w:rsidRDefault="001508D7" w:rsidP="00883273">
      <w:pPr>
        <w:ind w:left="270"/>
        <w:rPr>
          <w:rFonts w:ascii="Arial" w:hAnsi="Arial" w:cs="Arial"/>
          <w:b/>
          <w:kern w:val="1"/>
          <w:sz w:val="20"/>
          <w:szCs w:val="20"/>
          <w:lang w:val="ro-RO" w:eastAsia="ar-SA"/>
        </w:rPr>
      </w:pPr>
    </w:p>
    <w:p w14:paraId="2317FCA4" w14:textId="77777777" w:rsidR="00E65282" w:rsidRPr="00320634" w:rsidRDefault="00E65282" w:rsidP="00883273">
      <w:pPr>
        <w:ind w:left="270"/>
        <w:jc w:val="both"/>
        <w:rPr>
          <w:rFonts w:ascii="Arial" w:hAnsi="Arial" w:cs="Arial"/>
          <w:sz w:val="22"/>
          <w:szCs w:val="22"/>
          <w:lang w:val="ro-RO"/>
        </w:rPr>
      </w:pPr>
      <w:r w:rsidRPr="00320634">
        <w:rPr>
          <w:rFonts w:ascii="Arial" w:hAnsi="Arial" w:cs="Arial"/>
          <w:sz w:val="22"/>
          <w:szCs w:val="22"/>
          <w:lang w:val="ro-RO"/>
        </w:rPr>
        <w:t>OPERATOR ECONOMIC</w:t>
      </w:r>
    </w:p>
    <w:p w14:paraId="6A43D72C" w14:textId="77777777" w:rsidR="00E65282" w:rsidRPr="00320634" w:rsidRDefault="00E65282" w:rsidP="00883273">
      <w:pPr>
        <w:ind w:left="270"/>
        <w:jc w:val="both"/>
        <w:rPr>
          <w:rFonts w:ascii="Arial" w:hAnsi="Arial" w:cs="Arial"/>
          <w:sz w:val="22"/>
          <w:szCs w:val="22"/>
          <w:lang w:val="ro-RO"/>
        </w:rPr>
      </w:pPr>
      <w:r w:rsidRPr="00320634">
        <w:rPr>
          <w:rFonts w:ascii="Arial" w:hAnsi="Arial" w:cs="Arial"/>
          <w:sz w:val="22"/>
          <w:szCs w:val="22"/>
          <w:lang w:val="ro-RO"/>
        </w:rPr>
        <w:t xml:space="preserve">  ……………………………</w:t>
      </w:r>
    </w:p>
    <w:p w14:paraId="47A2AAA5" w14:textId="77777777" w:rsidR="00E65282" w:rsidRPr="00320634" w:rsidRDefault="00E65282" w:rsidP="00883273">
      <w:pPr>
        <w:ind w:left="270"/>
        <w:jc w:val="both"/>
        <w:rPr>
          <w:rFonts w:ascii="Arial" w:hAnsi="Arial" w:cs="Arial"/>
          <w:sz w:val="22"/>
          <w:szCs w:val="22"/>
          <w:lang w:val="ro-RO"/>
        </w:rPr>
      </w:pPr>
      <w:r w:rsidRPr="00320634">
        <w:rPr>
          <w:rFonts w:ascii="Arial" w:hAnsi="Arial" w:cs="Arial"/>
          <w:sz w:val="22"/>
          <w:szCs w:val="22"/>
          <w:lang w:val="ro-RO"/>
        </w:rPr>
        <w:t xml:space="preserve">           (denumirea/numele)</w:t>
      </w:r>
    </w:p>
    <w:p w14:paraId="467958DA" w14:textId="77777777" w:rsidR="00E65282" w:rsidRPr="00320634" w:rsidRDefault="00E65282" w:rsidP="00883273">
      <w:pPr>
        <w:ind w:left="270"/>
        <w:jc w:val="both"/>
        <w:rPr>
          <w:rFonts w:ascii="Arial" w:hAnsi="Arial" w:cs="Arial"/>
          <w:sz w:val="22"/>
          <w:szCs w:val="22"/>
          <w:lang w:val="ro-RO"/>
        </w:rPr>
      </w:pPr>
    </w:p>
    <w:p w14:paraId="38528607" w14:textId="77777777" w:rsidR="001508D7" w:rsidRPr="00320634" w:rsidRDefault="001508D7" w:rsidP="00883273">
      <w:pPr>
        <w:ind w:left="270"/>
        <w:jc w:val="both"/>
        <w:rPr>
          <w:rFonts w:ascii="Arial" w:hAnsi="Arial" w:cs="Arial"/>
          <w:sz w:val="22"/>
          <w:szCs w:val="22"/>
          <w:lang w:val="ro-RO"/>
        </w:rPr>
      </w:pPr>
    </w:p>
    <w:p w14:paraId="50EC846C" w14:textId="77777777" w:rsidR="001508D7" w:rsidRPr="00320634" w:rsidRDefault="001508D7" w:rsidP="00883273">
      <w:pPr>
        <w:ind w:left="270"/>
        <w:jc w:val="both"/>
        <w:rPr>
          <w:rFonts w:ascii="Arial" w:hAnsi="Arial" w:cs="Arial"/>
          <w:sz w:val="22"/>
          <w:szCs w:val="22"/>
          <w:lang w:val="ro-RO"/>
        </w:rPr>
      </w:pPr>
    </w:p>
    <w:p w14:paraId="1CA100D3" w14:textId="77777777" w:rsidR="00E65282" w:rsidRPr="00320634" w:rsidRDefault="00E65282" w:rsidP="00883273">
      <w:pPr>
        <w:ind w:left="270"/>
        <w:jc w:val="center"/>
        <w:rPr>
          <w:rFonts w:ascii="Arial" w:hAnsi="Arial" w:cs="Arial"/>
          <w:b/>
          <w:lang w:val="ro-RO"/>
        </w:rPr>
      </w:pPr>
      <w:r w:rsidRPr="00320634">
        <w:rPr>
          <w:rFonts w:ascii="Arial" w:hAnsi="Arial" w:cs="Arial"/>
          <w:b/>
          <w:lang w:val="ro-RO"/>
        </w:rPr>
        <w:t>DECLARAŢIE</w:t>
      </w:r>
    </w:p>
    <w:p w14:paraId="67A94D1B" w14:textId="77777777" w:rsidR="00E65282" w:rsidRPr="00320634" w:rsidRDefault="00E65282" w:rsidP="00883273">
      <w:pPr>
        <w:ind w:left="270"/>
        <w:jc w:val="center"/>
        <w:rPr>
          <w:rFonts w:ascii="Arial" w:hAnsi="Arial" w:cs="Arial"/>
          <w:b/>
          <w:sz w:val="22"/>
          <w:szCs w:val="22"/>
          <w:lang w:val="ro-RO"/>
        </w:rPr>
      </w:pPr>
      <w:r w:rsidRPr="00320634">
        <w:rPr>
          <w:rFonts w:ascii="Arial" w:hAnsi="Arial" w:cs="Arial"/>
          <w:b/>
          <w:sz w:val="22"/>
          <w:szCs w:val="22"/>
          <w:lang w:val="ro-RO"/>
        </w:rPr>
        <w:t xml:space="preserve">privind </w:t>
      </w:r>
      <w:r w:rsidR="000617EF" w:rsidRPr="00320634">
        <w:rPr>
          <w:rFonts w:ascii="Arial" w:hAnsi="Arial" w:cs="Arial"/>
          <w:b/>
          <w:sz w:val="22"/>
          <w:szCs w:val="22"/>
          <w:lang w:val="ro-RO"/>
        </w:rPr>
        <w:t>evitarea conflictului de interese</w:t>
      </w:r>
    </w:p>
    <w:p w14:paraId="64FFF653" w14:textId="77777777" w:rsidR="00E65282" w:rsidRPr="00320634" w:rsidRDefault="00E65282" w:rsidP="00883273">
      <w:pPr>
        <w:ind w:left="270"/>
        <w:jc w:val="center"/>
        <w:rPr>
          <w:rFonts w:ascii="Arial" w:hAnsi="Arial" w:cs="Arial"/>
          <w:sz w:val="22"/>
          <w:szCs w:val="22"/>
          <w:lang w:val="ro-RO"/>
        </w:rPr>
      </w:pPr>
    </w:p>
    <w:p w14:paraId="4A99AF1C" w14:textId="77777777" w:rsidR="001508D7" w:rsidRPr="00320634" w:rsidRDefault="001508D7" w:rsidP="00883273">
      <w:pPr>
        <w:ind w:left="270"/>
        <w:jc w:val="center"/>
        <w:rPr>
          <w:rFonts w:ascii="Arial" w:hAnsi="Arial" w:cs="Arial"/>
          <w:sz w:val="22"/>
          <w:szCs w:val="22"/>
          <w:lang w:val="ro-RO"/>
        </w:rPr>
      </w:pPr>
    </w:p>
    <w:p w14:paraId="04DFA0AA" w14:textId="77777777" w:rsidR="00E65282" w:rsidRPr="00320634" w:rsidRDefault="00E65282" w:rsidP="00883273">
      <w:pPr>
        <w:ind w:left="270"/>
        <w:jc w:val="both"/>
        <w:rPr>
          <w:rFonts w:ascii="Arial" w:hAnsi="Arial" w:cs="Arial"/>
          <w:sz w:val="22"/>
          <w:szCs w:val="22"/>
          <w:lang w:val="ro-RO"/>
        </w:rPr>
      </w:pPr>
    </w:p>
    <w:p w14:paraId="122344EB" w14:textId="77777777" w:rsidR="001508D7" w:rsidRPr="00320634" w:rsidRDefault="00E65282" w:rsidP="00883273">
      <w:pPr>
        <w:ind w:left="270"/>
        <w:jc w:val="both"/>
        <w:rPr>
          <w:rFonts w:ascii="Arial" w:hAnsi="Arial" w:cs="Arial"/>
          <w:sz w:val="22"/>
          <w:szCs w:val="22"/>
          <w:lang w:val="ro-RO"/>
        </w:rPr>
      </w:pPr>
      <w:r w:rsidRPr="00320634">
        <w:rPr>
          <w:rFonts w:ascii="Arial" w:hAnsi="Arial" w:cs="Arial"/>
          <w:sz w:val="22"/>
          <w:szCs w:val="22"/>
          <w:lang w:val="ro-RO"/>
        </w:rPr>
        <w:tab/>
        <w:t>Subsemnatul…………………………………………………................ reprezentant împuternicit al …………………………………………………</w:t>
      </w:r>
      <w:r w:rsidR="001508D7" w:rsidRPr="00320634">
        <w:rPr>
          <w:rFonts w:ascii="Arial" w:hAnsi="Arial" w:cs="Arial"/>
          <w:sz w:val="22"/>
          <w:szCs w:val="22"/>
          <w:lang w:val="ro-RO"/>
        </w:rPr>
        <w:t>..................................................................</w:t>
      </w:r>
      <w:r w:rsidRPr="00320634">
        <w:rPr>
          <w:rFonts w:ascii="Arial" w:hAnsi="Arial" w:cs="Arial"/>
          <w:sz w:val="22"/>
          <w:szCs w:val="22"/>
          <w:lang w:val="ro-RO"/>
        </w:rPr>
        <w:t>……………………</w:t>
      </w:r>
    </w:p>
    <w:p w14:paraId="6E17B6D2" w14:textId="77777777" w:rsidR="00E65282" w:rsidRPr="00320634" w:rsidRDefault="00E65282" w:rsidP="00883273">
      <w:pPr>
        <w:ind w:left="270"/>
        <w:jc w:val="center"/>
        <w:rPr>
          <w:rFonts w:ascii="Arial" w:hAnsi="Arial" w:cs="Arial"/>
          <w:sz w:val="18"/>
          <w:szCs w:val="18"/>
          <w:lang w:val="ro-RO"/>
        </w:rPr>
      </w:pPr>
      <w:r w:rsidRPr="00320634">
        <w:rPr>
          <w:rFonts w:ascii="Arial" w:hAnsi="Arial" w:cs="Arial"/>
          <w:sz w:val="18"/>
          <w:szCs w:val="18"/>
          <w:lang w:val="ro-RO"/>
        </w:rPr>
        <w:t>(denumirea/numele si sediul/adresa operatorului economic)</w:t>
      </w:r>
    </w:p>
    <w:p w14:paraId="1ECD931F" w14:textId="626BDF03" w:rsidR="00E951D7" w:rsidRPr="00E27480" w:rsidRDefault="00E65282" w:rsidP="00883273">
      <w:pPr>
        <w:ind w:left="270"/>
        <w:jc w:val="both"/>
        <w:rPr>
          <w:rFonts w:ascii="Arial" w:hAnsi="Arial" w:cs="Arial"/>
          <w:sz w:val="22"/>
          <w:szCs w:val="22"/>
          <w:lang w:val="ro-RO"/>
        </w:rPr>
      </w:pPr>
      <w:r w:rsidRPr="00320634">
        <w:rPr>
          <w:rFonts w:ascii="Arial" w:hAnsi="Arial" w:cs="Arial"/>
          <w:sz w:val="22"/>
          <w:szCs w:val="22"/>
          <w:lang w:val="ro-RO"/>
        </w:rPr>
        <w:t xml:space="preserve">declar pe propria răspundere, sub sancţiunea excluderii din procedură şi a sancţiunilor aplicate faptei de fals în acte publice, că nu ne aflăm in situaţia prevazută la art. </w:t>
      </w:r>
      <w:r w:rsidR="0053710A" w:rsidRPr="00320634">
        <w:rPr>
          <w:rFonts w:ascii="Arial" w:hAnsi="Arial" w:cs="Arial"/>
          <w:sz w:val="22"/>
          <w:szCs w:val="22"/>
          <w:lang w:val="ro-RO"/>
        </w:rPr>
        <w:t>44</w:t>
      </w:r>
      <w:r w:rsidRPr="00320634">
        <w:rPr>
          <w:rFonts w:ascii="Arial" w:hAnsi="Arial" w:cs="Arial"/>
          <w:sz w:val="22"/>
          <w:szCs w:val="22"/>
          <w:lang w:val="ro-RO"/>
        </w:rPr>
        <w:t xml:space="preserve"> din Legea </w:t>
      </w:r>
      <w:r w:rsidR="0053710A" w:rsidRPr="00320634">
        <w:rPr>
          <w:rFonts w:ascii="Arial" w:hAnsi="Arial" w:cs="Arial"/>
          <w:sz w:val="22"/>
          <w:szCs w:val="22"/>
          <w:lang w:val="ro-RO"/>
        </w:rPr>
        <w:t>100</w:t>
      </w:r>
      <w:r w:rsidRPr="00320634">
        <w:rPr>
          <w:rFonts w:ascii="Arial" w:hAnsi="Arial" w:cs="Arial"/>
          <w:sz w:val="22"/>
          <w:szCs w:val="22"/>
          <w:lang w:val="ro-RO"/>
        </w:rPr>
        <w:t xml:space="preserve">/2016 privind </w:t>
      </w:r>
      <w:r w:rsidR="0053710A" w:rsidRPr="00320634">
        <w:rPr>
          <w:rFonts w:ascii="Arial" w:hAnsi="Arial" w:cs="Arial"/>
          <w:sz w:val="22"/>
          <w:szCs w:val="22"/>
          <w:lang w:val="ro-RO"/>
        </w:rPr>
        <w:t>concesiunile de lucrari si concesiunile de servicii</w:t>
      </w:r>
      <w:r w:rsidR="00B77604" w:rsidRPr="00320634">
        <w:rPr>
          <w:rFonts w:ascii="Arial" w:hAnsi="Arial" w:cs="Arial"/>
          <w:sz w:val="22"/>
          <w:szCs w:val="22"/>
          <w:lang w:val="ro-RO"/>
        </w:rPr>
        <w:t>,</w:t>
      </w:r>
      <w:r w:rsidR="00B77604" w:rsidRPr="00E27480">
        <w:rPr>
          <w:rFonts w:ascii="Arial" w:eastAsia="Calibri" w:hAnsi="Arial" w:cs="Arial"/>
          <w:sz w:val="22"/>
          <w:szCs w:val="22"/>
          <w:lang w:val="ro-RO"/>
        </w:rPr>
        <w:t xml:space="preserve"> ofertantul individual/ofertantul asociat</w:t>
      </w:r>
      <w:r w:rsidR="000617EF" w:rsidRPr="00E27480">
        <w:rPr>
          <w:rFonts w:ascii="Arial" w:eastAsia="Calibri" w:hAnsi="Arial" w:cs="Arial"/>
          <w:sz w:val="22"/>
          <w:szCs w:val="22"/>
          <w:lang w:val="ro-RO"/>
        </w:rPr>
        <w:t xml:space="preserve"> </w:t>
      </w:r>
      <w:r w:rsidR="00B77604" w:rsidRPr="00E27480">
        <w:rPr>
          <w:rFonts w:ascii="Arial" w:eastAsia="Calibri" w:hAnsi="Arial" w:cs="Arial"/>
          <w:sz w:val="22"/>
          <w:szCs w:val="22"/>
          <w:lang w:val="ro-RO"/>
        </w:rPr>
        <w:t>/candidatul/subcontractantul propus/terţul susţinător</w:t>
      </w:r>
      <w:r w:rsidR="00083935" w:rsidRPr="00E27480">
        <w:rPr>
          <w:rFonts w:ascii="Arial" w:eastAsia="Calibri" w:hAnsi="Arial" w:cs="Arial"/>
          <w:sz w:val="22"/>
          <w:szCs w:val="22"/>
          <w:lang w:val="ro-RO"/>
        </w:rPr>
        <w:t>, ca nu am</w:t>
      </w:r>
      <w:r w:rsidR="00B77604" w:rsidRPr="00E27480">
        <w:rPr>
          <w:rFonts w:ascii="Arial" w:eastAsia="Calibri" w:hAnsi="Arial" w:cs="Arial"/>
          <w:sz w:val="22"/>
          <w:szCs w:val="22"/>
          <w:lang w:val="ro-RO"/>
        </w:rPr>
        <w:t xml:space="preserve"> drept membri în cadrul consiliului de administraţie/organului de conducere sau de supervizare ş</w:t>
      </w:r>
      <w:r w:rsidR="00083935" w:rsidRPr="00E27480">
        <w:rPr>
          <w:rFonts w:ascii="Arial" w:eastAsia="Calibri" w:hAnsi="Arial" w:cs="Arial"/>
          <w:sz w:val="22"/>
          <w:szCs w:val="22"/>
          <w:lang w:val="ro-RO"/>
        </w:rPr>
        <w:t>i/sau</w:t>
      </w:r>
      <w:r w:rsidR="00B77604" w:rsidRPr="00E27480">
        <w:rPr>
          <w:rFonts w:ascii="Arial" w:eastAsia="Calibri" w:hAnsi="Arial" w:cs="Arial"/>
          <w:sz w:val="22"/>
          <w:szCs w:val="22"/>
          <w:lang w:val="ro-RO"/>
        </w:rPr>
        <w:t xml:space="preserve"> acţionari ori asociaţi semnificativi persoane care sunt soţ/soţie, rudă sau afin până la gradul al doilea inclusiv ori care se află în relaţii comerciale cu persoane cu funcţii de decizie în cadrul entităţii contractante si nu am nominalizat printre principalele persoane desemnate pentru executarea contractului</w:t>
      </w:r>
      <w:r w:rsidR="00E951D7" w:rsidRPr="00E27480">
        <w:rPr>
          <w:rFonts w:ascii="Arial" w:eastAsia="Calibri" w:hAnsi="Arial" w:cs="Arial"/>
          <w:sz w:val="22"/>
          <w:szCs w:val="22"/>
          <w:lang w:val="ro-RO"/>
        </w:rPr>
        <w:t>,</w:t>
      </w:r>
      <w:r w:rsidR="00B77604" w:rsidRPr="00E27480">
        <w:rPr>
          <w:rFonts w:ascii="Arial" w:eastAsia="Calibri" w:hAnsi="Arial" w:cs="Arial"/>
          <w:sz w:val="22"/>
          <w:szCs w:val="22"/>
          <w:lang w:val="ro-RO"/>
        </w:rPr>
        <w:t xml:space="preserve"> persoane care sunt soţ/soţie, rudă sau afin până la gradul al doilea inclusiv ori care se află în relaţii comerciale cu persoane cu funcţii de decizie în cadrul entităţii contractante</w:t>
      </w:r>
      <w:r w:rsidR="005B7A3B" w:rsidRPr="00E27480">
        <w:rPr>
          <w:rFonts w:ascii="Arial" w:hAnsi="Arial" w:cs="Arial"/>
          <w:sz w:val="22"/>
          <w:szCs w:val="22"/>
          <w:lang w:val="ro-RO"/>
        </w:rPr>
        <w:t xml:space="preserve"> </w:t>
      </w:r>
      <w:r w:rsidR="009B4EEA" w:rsidRPr="00E27480">
        <w:rPr>
          <w:rFonts w:ascii="Arial" w:hAnsi="Arial" w:cs="Arial"/>
          <w:sz w:val="22"/>
          <w:szCs w:val="22"/>
          <w:lang w:val="ro-RO"/>
        </w:rPr>
        <w:t>Comunei</w:t>
      </w:r>
      <w:r w:rsidR="006C00D0" w:rsidRPr="00E27480">
        <w:rPr>
          <w:rFonts w:ascii="Arial" w:hAnsi="Arial" w:cs="Arial"/>
          <w:sz w:val="22"/>
          <w:szCs w:val="22"/>
          <w:lang w:val="ro-RO"/>
        </w:rPr>
        <w:t xml:space="preserve"> </w:t>
      </w:r>
      <w:r w:rsidR="00F0639F">
        <w:rPr>
          <w:rFonts w:ascii="Arial" w:hAnsi="Arial" w:cs="Arial"/>
          <w:sz w:val="22"/>
          <w:szCs w:val="22"/>
          <w:lang w:val="ro-RO"/>
        </w:rPr>
        <w:t>Negrași</w:t>
      </w:r>
      <w:r w:rsidR="001D360A" w:rsidRPr="00E27480">
        <w:rPr>
          <w:rFonts w:ascii="Arial" w:hAnsi="Arial" w:cs="Arial"/>
          <w:sz w:val="22"/>
          <w:szCs w:val="22"/>
          <w:lang w:val="ro-RO"/>
        </w:rPr>
        <w:t xml:space="preserve"> </w:t>
      </w:r>
      <w:r w:rsidRPr="00320634">
        <w:rPr>
          <w:rFonts w:ascii="Arial" w:hAnsi="Arial" w:cs="Arial"/>
          <w:sz w:val="22"/>
          <w:szCs w:val="22"/>
          <w:lang w:val="ro-RO"/>
        </w:rPr>
        <w:t>respectiv</w:t>
      </w:r>
      <w:r w:rsidRPr="00E27480">
        <w:rPr>
          <w:rFonts w:ascii="Arial" w:hAnsi="Arial" w:cs="Arial"/>
          <w:sz w:val="22"/>
          <w:szCs w:val="22"/>
          <w:lang w:val="ro-RO"/>
        </w:rPr>
        <w:t xml:space="preserve">: </w:t>
      </w:r>
    </w:p>
    <w:p w14:paraId="4F91D76A" w14:textId="77777777" w:rsidR="002C4D0E" w:rsidRPr="00320634" w:rsidRDefault="00820F1F" w:rsidP="00820F1F">
      <w:pPr>
        <w:numPr>
          <w:ilvl w:val="0"/>
          <w:numId w:val="13"/>
        </w:numPr>
        <w:jc w:val="both"/>
        <w:rPr>
          <w:rFonts w:ascii="Arial" w:hAnsi="Arial" w:cs="Arial"/>
          <w:color w:val="FF0000"/>
          <w:sz w:val="22"/>
          <w:szCs w:val="22"/>
          <w:lang w:val="es-ES"/>
        </w:rPr>
      </w:pPr>
      <w:r w:rsidRPr="00320634">
        <w:rPr>
          <w:rFonts w:ascii="Arial" w:hAnsi="Arial" w:cs="Arial"/>
          <w:color w:val="FF0000"/>
          <w:sz w:val="22"/>
          <w:szCs w:val="22"/>
          <w:lang w:val="es-ES"/>
        </w:rPr>
        <w:t>Se vor prelua numele persoanelor din fisa de date a achizitiei</w:t>
      </w:r>
    </w:p>
    <w:p w14:paraId="2901DE77" w14:textId="77777777" w:rsidR="002C4D0E" w:rsidRPr="00320634" w:rsidRDefault="002C4D0E" w:rsidP="002C4D0E">
      <w:pPr>
        <w:ind w:left="270"/>
        <w:jc w:val="both"/>
        <w:rPr>
          <w:rFonts w:ascii="Arial" w:hAnsi="Arial" w:cs="Arial"/>
          <w:color w:val="FF0000"/>
          <w:sz w:val="22"/>
          <w:szCs w:val="22"/>
          <w:lang w:val="es-ES"/>
        </w:rPr>
      </w:pPr>
    </w:p>
    <w:p w14:paraId="47C056B8" w14:textId="77777777" w:rsidR="002C4D0E" w:rsidRPr="00320634" w:rsidRDefault="002C4D0E" w:rsidP="002C4D0E">
      <w:pPr>
        <w:ind w:left="270"/>
        <w:jc w:val="both"/>
        <w:rPr>
          <w:rFonts w:ascii="Arial" w:hAnsi="Arial" w:cs="Arial"/>
          <w:color w:val="000000"/>
          <w:sz w:val="22"/>
          <w:szCs w:val="22"/>
          <w:lang w:val="es-ES"/>
        </w:rPr>
      </w:pPr>
    </w:p>
    <w:p w14:paraId="38CBA25E" w14:textId="77777777" w:rsidR="00E65282" w:rsidRPr="00320634" w:rsidRDefault="00E65282" w:rsidP="00883273">
      <w:pPr>
        <w:ind w:left="270" w:firstLine="720"/>
        <w:jc w:val="both"/>
        <w:rPr>
          <w:rFonts w:ascii="Arial" w:hAnsi="Arial" w:cs="Arial"/>
          <w:sz w:val="22"/>
          <w:szCs w:val="22"/>
          <w:lang w:val="ro-RO"/>
        </w:rPr>
      </w:pPr>
      <w:r w:rsidRPr="00320634">
        <w:rPr>
          <w:rFonts w:ascii="Arial" w:hAnsi="Arial" w:cs="Arial"/>
          <w:sz w:val="22"/>
          <w:szCs w:val="22"/>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720BB99" w14:textId="77777777" w:rsidR="00E65282" w:rsidRPr="00320634" w:rsidRDefault="00E65282" w:rsidP="00883273">
      <w:pPr>
        <w:ind w:left="270" w:firstLine="720"/>
        <w:jc w:val="both"/>
        <w:rPr>
          <w:rFonts w:ascii="Arial" w:hAnsi="Arial" w:cs="Arial"/>
          <w:sz w:val="22"/>
          <w:szCs w:val="22"/>
          <w:lang w:val="ro-RO"/>
        </w:rPr>
      </w:pPr>
      <w:r w:rsidRPr="00320634">
        <w:rPr>
          <w:rFonts w:ascii="Arial" w:hAnsi="Arial" w:cs="Arial"/>
          <w:sz w:val="22"/>
          <w:szCs w:val="22"/>
          <w:lang w:val="ro-RO"/>
        </w:rPr>
        <w:t>Înţeleg că în cazul în care această declaraţie nu este conformă cu realitatea sunt pasibil de încălcarea prevederilor legislaţiei penale privind falsul în declaraţii.</w:t>
      </w:r>
    </w:p>
    <w:p w14:paraId="3DC9D96A" w14:textId="77777777" w:rsidR="00E65282" w:rsidRPr="00320634" w:rsidRDefault="00E65282" w:rsidP="00883273">
      <w:pPr>
        <w:ind w:left="270"/>
        <w:jc w:val="both"/>
        <w:rPr>
          <w:rFonts w:ascii="Arial" w:hAnsi="Arial" w:cs="Arial"/>
          <w:sz w:val="22"/>
          <w:szCs w:val="22"/>
          <w:lang w:val="ro-RO"/>
        </w:rPr>
      </w:pPr>
    </w:p>
    <w:p w14:paraId="03A682AA" w14:textId="77777777" w:rsidR="00E65282" w:rsidRPr="00320634" w:rsidRDefault="00E65282" w:rsidP="00883273">
      <w:pPr>
        <w:ind w:left="270"/>
        <w:jc w:val="both"/>
        <w:rPr>
          <w:rFonts w:ascii="Arial" w:hAnsi="Arial" w:cs="Arial"/>
          <w:sz w:val="22"/>
          <w:szCs w:val="22"/>
          <w:lang w:val="ro-RO"/>
        </w:rPr>
      </w:pPr>
      <w:r w:rsidRPr="00320634">
        <w:rPr>
          <w:rFonts w:ascii="Arial" w:hAnsi="Arial" w:cs="Arial"/>
          <w:sz w:val="22"/>
          <w:szCs w:val="22"/>
          <w:lang w:val="ro-RO"/>
        </w:rPr>
        <w:t xml:space="preserve"> Data completării ......................</w:t>
      </w:r>
    </w:p>
    <w:p w14:paraId="25EF6E5B" w14:textId="77777777" w:rsidR="00E65282" w:rsidRPr="00320634" w:rsidRDefault="00E65282" w:rsidP="00883273">
      <w:pPr>
        <w:ind w:left="270"/>
        <w:jc w:val="both"/>
        <w:rPr>
          <w:rFonts w:ascii="Arial" w:hAnsi="Arial" w:cs="Arial"/>
          <w:sz w:val="22"/>
          <w:szCs w:val="22"/>
          <w:lang w:val="ro-RO"/>
        </w:rPr>
      </w:pPr>
    </w:p>
    <w:p w14:paraId="6D694E2E" w14:textId="77777777" w:rsidR="00E65282" w:rsidRPr="00320634" w:rsidRDefault="00E65282" w:rsidP="00883273">
      <w:pPr>
        <w:ind w:left="270"/>
        <w:jc w:val="right"/>
        <w:rPr>
          <w:rFonts w:ascii="Arial" w:hAnsi="Arial" w:cs="Arial"/>
          <w:sz w:val="22"/>
          <w:szCs w:val="22"/>
          <w:lang w:val="ro-RO"/>
        </w:rPr>
      </w:pPr>
      <w:r w:rsidRPr="00320634">
        <w:rPr>
          <w:rFonts w:ascii="Arial" w:hAnsi="Arial" w:cs="Arial"/>
          <w:sz w:val="22"/>
          <w:szCs w:val="22"/>
          <w:lang w:val="ro-RO"/>
        </w:rPr>
        <w:t>Operator economic,</w:t>
      </w:r>
    </w:p>
    <w:p w14:paraId="7BE93298" w14:textId="77777777" w:rsidR="00E65282" w:rsidRPr="00320634" w:rsidRDefault="00E65282" w:rsidP="00883273">
      <w:pPr>
        <w:ind w:left="270"/>
        <w:jc w:val="both"/>
        <w:rPr>
          <w:rFonts w:ascii="Arial" w:hAnsi="Arial" w:cs="Arial"/>
          <w:sz w:val="22"/>
          <w:szCs w:val="22"/>
          <w:lang w:val="ro-RO"/>
        </w:rPr>
      </w:pPr>
    </w:p>
    <w:p w14:paraId="3C46E309" w14:textId="77777777" w:rsidR="00E65282" w:rsidRPr="00320634" w:rsidRDefault="00E65282" w:rsidP="00883273">
      <w:pPr>
        <w:ind w:left="270"/>
        <w:jc w:val="right"/>
        <w:rPr>
          <w:rFonts w:ascii="Arial" w:hAnsi="Arial" w:cs="Arial"/>
          <w:sz w:val="22"/>
          <w:szCs w:val="22"/>
          <w:lang w:val="ro-RO"/>
        </w:rPr>
      </w:pPr>
      <w:r w:rsidRPr="00320634">
        <w:rPr>
          <w:rFonts w:ascii="Arial" w:hAnsi="Arial" w:cs="Arial"/>
          <w:sz w:val="22"/>
          <w:szCs w:val="22"/>
          <w:lang w:val="ro-RO"/>
        </w:rPr>
        <w:t>.......................................</w:t>
      </w:r>
    </w:p>
    <w:p w14:paraId="0680A6D1" w14:textId="77777777" w:rsidR="004C306E" w:rsidRPr="00320634" w:rsidRDefault="00E65282" w:rsidP="00863F78">
      <w:pPr>
        <w:jc w:val="right"/>
        <w:rPr>
          <w:rFonts w:ascii="Arial" w:hAnsi="Arial" w:cs="Arial"/>
          <w:sz w:val="22"/>
          <w:szCs w:val="22"/>
          <w:lang w:val="ro-RO"/>
        </w:rPr>
      </w:pPr>
      <w:r w:rsidRPr="00320634">
        <w:rPr>
          <w:rFonts w:ascii="Arial" w:hAnsi="Arial" w:cs="Arial"/>
          <w:sz w:val="22"/>
          <w:szCs w:val="22"/>
          <w:lang w:val="ro-RO"/>
        </w:rPr>
        <w:t>(semnatura autorizată)</w:t>
      </w:r>
    </w:p>
    <w:p w14:paraId="108C4B8A" w14:textId="77777777" w:rsidR="00AB0138" w:rsidRPr="00320634" w:rsidRDefault="00AB0138" w:rsidP="00863F78">
      <w:pPr>
        <w:jc w:val="right"/>
        <w:rPr>
          <w:rFonts w:ascii="Arial" w:hAnsi="Arial" w:cs="Arial"/>
          <w:sz w:val="22"/>
          <w:szCs w:val="22"/>
          <w:lang w:val="ro-RO"/>
        </w:rPr>
      </w:pPr>
    </w:p>
    <w:p w14:paraId="713A95AB" w14:textId="77777777" w:rsidR="00820F1F" w:rsidRPr="00320634" w:rsidRDefault="00820F1F" w:rsidP="00863F78">
      <w:pPr>
        <w:jc w:val="right"/>
        <w:rPr>
          <w:rFonts w:ascii="Arial" w:hAnsi="Arial" w:cs="Arial"/>
          <w:sz w:val="22"/>
          <w:szCs w:val="22"/>
          <w:lang w:val="ro-RO"/>
        </w:rPr>
      </w:pPr>
    </w:p>
    <w:p w14:paraId="6F8CA539" w14:textId="77777777" w:rsidR="00820F1F" w:rsidRPr="00320634" w:rsidRDefault="00820F1F" w:rsidP="00863F78">
      <w:pPr>
        <w:jc w:val="right"/>
        <w:rPr>
          <w:rFonts w:ascii="Arial" w:hAnsi="Arial" w:cs="Arial"/>
          <w:sz w:val="22"/>
          <w:szCs w:val="22"/>
          <w:lang w:val="ro-RO"/>
        </w:rPr>
      </w:pPr>
    </w:p>
    <w:p w14:paraId="01AB6F53" w14:textId="77777777" w:rsidR="00820F1F" w:rsidRPr="00320634" w:rsidRDefault="00820F1F" w:rsidP="00863F78">
      <w:pPr>
        <w:jc w:val="right"/>
        <w:rPr>
          <w:rFonts w:ascii="Arial" w:hAnsi="Arial" w:cs="Arial"/>
          <w:sz w:val="22"/>
          <w:szCs w:val="22"/>
          <w:lang w:val="ro-RO"/>
        </w:rPr>
      </w:pPr>
    </w:p>
    <w:p w14:paraId="28DA811F" w14:textId="77777777" w:rsidR="00820F1F" w:rsidRPr="00320634" w:rsidRDefault="00820F1F" w:rsidP="00863F78">
      <w:pPr>
        <w:jc w:val="right"/>
        <w:rPr>
          <w:rFonts w:ascii="Arial" w:hAnsi="Arial" w:cs="Arial"/>
          <w:sz w:val="22"/>
          <w:szCs w:val="22"/>
          <w:lang w:val="ro-RO"/>
        </w:rPr>
      </w:pPr>
    </w:p>
    <w:p w14:paraId="61983E0E" w14:textId="77777777" w:rsidR="00820F1F" w:rsidRPr="00320634" w:rsidRDefault="00820F1F" w:rsidP="00863F78">
      <w:pPr>
        <w:jc w:val="right"/>
        <w:rPr>
          <w:rFonts w:ascii="Arial" w:hAnsi="Arial" w:cs="Arial"/>
          <w:sz w:val="22"/>
          <w:szCs w:val="22"/>
          <w:lang w:val="ro-RO"/>
        </w:rPr>
      </w:pPr>
    </w:p>
    <w:p w14:paraId="28918DFB" w14:textId="77777777" w:rsidR="00820F1F" w:rsidRPr="00320634" w:rsidRDefault="00820F1F" w:rsidP="00863F78">
      <w:pPr>
        <w:jc w:val="right"/>
        <w:rPr>
          <w:rFonts w:ascii="Arial" w:hAnsi="Arial" w:cs="Arial"/>
          <w:sz w:val="22"/>
          <w:szCs w:val="22"/>
          <w:lang w:val="ro-RO"/>
        </w:rPr>
      </w:pPr>
    </w:p>
    <w:p w14:paraId="7300A96D" w14:textId="77777777" w:rsidR="00820F1F" w:rsidRPr="00320634" w:rsidRDefault="00820F1F" w:rsidP="00863F78">
      <w:pPr>
        <w:jc w:val="right"/>
        <w:rPr>
          <w:rFonts w:ascii="Arial" w:hAnsi="Arial" w:cs="Arial"/>
          <w:sz w:val="22"/>
          <w:szCs w:val="22"/>
          <w:lang w:val="ro-RO"/>
        </w:rPr>
      </w:pPr>
    </w:p>
    <w:p w14:paraId="7B70B33B" w14:textId="77777777" w:rsidR="00820F1F" w:rsidRPr="00320634" w:rsidRDefault="00820F1F" w:rsidP="00863F78">
      <w:pPr>
        <w:jc w:val="right"/>
        <w:rPr>
          <w:rFonts w:ascii="Arial" w:hAnsi="Arial" w:cs="Arial"/>
          <w:sz w:val="22"/>
          <w:szCs w:val="22"/>
          <w:lang w:val="ro-RO"/>
        </w:rPr>
      </w:pPr>
    </w:p>
    <w:p w14:paraId="2D98C95C" w14:textId="77777777" w:rsidR="00820F1F" w:rsidRPr="00320634" w:rsidRDefault="00820F1F" w:rsidP="00863F78">
      <w:pPr>
        <w:jc w:val="right"/>
        <w:rPr>
          <w:rFonts w:ascii="Arial" w:hAnsi="Arial" w:cs="Arial"/>
          <w:sz w:val="22"/>
          <w:szCs w:val="22"/>
          <w:lang w:val="ro-RO"/>
        </w:rPr>
      </w:pPr>
    </w:p>
    <w:p w14:paraId="597189B0" w14:textId="77777777" w:rsidR="00820F1F" w:rsidRPr="00320634" w:rsidRDefault="00820F1F" w:rsidP="00863F78">
      <w:pPr>
        <w:jc w:val="right"/>
        <w:rPr>
          <w:rFonts w:ascii="Arial" w:hAnsi="Arial" w:cs="Arial"/>
          <w:sz w:val="22"/>
          <w:szCs w:val="22"/>
          <w:lang w:val="ro-RO"/>
        </w:rPr>
      </w:pPr>
    </w:p>
    <w:p w14:paraId="73BC18C6" w14:textId="77777777" w:rsidR="00820F1F" w:rsidRPr="00320634" w:rsidRDefault="00820F1F" w:rsidP="00863F78">
      <w:pPr>
        <w:jc w:val="right"/>
        <w:rPr>
          <w:rFonts w:ascii="Arial" w:hAnsi="Arial" w:cs="Arial"/>
          <w:sz w:val="22"/>
          <w:szCs w:val="22"/>
          <w:lang w:val="ro-RO"/>
        </w:rPr>
      </w:pPr>
    </w:p>
    <w:p w14:paraId="120F5D18" w14:textId="77777777" w:rsidR="00AB0138" w:rsidRPr="00C531CC" w:rsidRDefault="00AB0138" w:rsidP="00AB0138">
      <w:pPr>
        <w:autoSpaceDE w:val="0"/>
        <w:autoSpaceDN w:val="0"/>
        <w:adjustRightInd w:val="0"/>
        <w:jc w:val="center"/>
        <w:rPr>
          <w:rFonts w:ascii="Arial" w:hAnsi="Arial" w:cs="Arial"/>
          <w:lang w:val="ro-RO"/>
        </w:rPr>
      </w:pPr>
      <w:r w:rsidRPr="00320634">
        <w:rPr>
          <w:rFonts w:ascii="Arial" w:hAnsi="Arial" w:cs="Arial"/>
          <w:lang w:val="x-none" w:eastAsia="x-none"/>
        </w:rPr>
        <w:tab/>
      </w:r>
    </w:p>
    <w:p w14:paraId="72730A41" w14:textId="0D1A0426" w:rsidR="00AB0138" w:rsidRPr="00C531CC" w:rsidRDefault="00AB0138" w:rsidP="00AB0138">
      <w:pPr>
        <w:ind w:left="4320" w:firstLine="720"/>
        <w:jc w:val="right"/>
        <w:rPr>
          <w:rFonts w:ascii="Arial" w:hAnsi="Arial" w:cs="Arial"/>
          <w:b/>
          <w:noProof/>
          <w:color w:val="FF0000"/>
          <w:lang w:val="ro-RO"/>
        </w:rPr>
      </w:pPr>
      <w:r w:rsidRPr="00C531CC">
        <w:rPr>
          <w:rFonts w:ascii="Arial" w:hAnsi="Arial" w:cs="Arial"/>
          <w:b/>
          <w:bCs/>
          <w:lang w:val="ro-RO"/>
        </w:rPr>
        <w:t>FORMULAR   1</w:t>
      </w:r>
      <w:r w:rsidR="00923FDF" w:rsidRPr="00C531CC">
        <w:rPr>
          <w:rFonts w:ascii="Arial" w:hAnsi="Arial" w:cs="Arial"/>
          <w:b/>
          <w:bCs/>
          <w:lang w:val="ro-RO"/>
        </w:rPr>
        <w:t>0</w:t>
      </w:r>
      <w:r w:rsidRPr="00C531CC">
        <w:rPr>
          <w:rFonts w:ascii="Arial" w:hAnsi="Arial" w:cs="Arial"/>
          <w:b/>
          <w:bCs/>
          <w:color w:val="FF0000"/>
          <w:lang w:val="ro-RO"/>
        </w:rPr>
        <w:t xml:space="preserve">  </w:t>
      </w:r>
    </w:p>
    <w:p w14:paraId="425D43B8" w14:textId="77777777" w:rsidR="00AB0138" w:rsidRPr="00C531CC" w:rsidRDefault="00AB0138" w:rsidP="00AB0138">
      <w:pPr>
        <w:pStyle w:val="BodyText"/>
        <w:spacing w:line="276" w:lineRule="auto"/>
        <w:ind w:left="1410" w:hanging="1410"/>
        <w:jc w:val="right"/>
        <w:rPr>
          <w:noProof/>
          <w:lang w:val="ro-RO"/>
        </w:rPr>
      </w:pPr>
    </w:p>
    <w:p w14:paraId="0EFBB719" w14:textId="77777777" w:rsidR="00AB0138" w:rsidRPr="00C531CC" w:rsidRDefault="00AB0138" w:rsidP="00AB0138">
      <w:pPr>
        <w:rPr>
          <w:rFonts w:ascii="Arial" w:hAnsi="Arial" w:cs="Arial"/>
          <w:b/>
          <w:noProof/>
          <w:lang w:val="ro-RO"/>
        </w:rPr>
      </w:pPr>
      <w:r w:rsidRPr="00C531CC">
        <w:rPr>
          <w:rFonts w:ascii="Arial" w:hAnsi="Arial" w:cs="Arial"/>
          <w:noProof/>
          <w:lang w:val="ro-RO"/>
        </w:rPr>
        <w:t>OPERATOR ECONOMIC</w:t>
      </w:r>
      <w:r w:rsidRPr="00C531CC">
        <w:rPr>
          <w:rFonts w:ascii="Arial" w:hAnsi="Arial" w:cs="Arial"/>
          <w:noProof/>
          <w:lang w:val="ro-RO"/>
        </w:rPr>
        <w:tab/>
      </w:r>
      <w:r w:rsidRPr="00C531CC">
        <w:rPr>
          <w:rFonts w:ascii="Arial" w:hAnsi="Arial" w:cs="Arial"/>
          <w:noProof/>
          <w:lang w:val="ro-RO"/>
        </w:rPr>
        <w:tab/>
        <w:t xml:space="preserve">                                                    </w:t>
      </w:r>
      <w:r w:rsidRPr="00C531CC">
        <w:rPr>
          <w:rFonts w:ascii="Arial" w:hAnsi="Arial" w:cs="Arial"/>
          <w:noProof/>
          <w:lang w:val="ro-RO"/>
        </w:rPr>
        <w:tab/>
      </w:r>
      <w:r w:rsidRPr="00C531CC">
        <w:rPr>
          <w:rFonts w:ascii="Arial" w:hAnsi="Arial" w:cs="Arial"/>
          <w:noProof/>
          <w:lang w:val="ro-RO"/>
        </w:rPr>
        <w:tab/>
      </w:r>
      <w:r w:rsidRPr="00C531CC">
        <w:rPr>
          <w:rFonts w:ascii="Arial" w:hAnsi="Arial" w:cs="Arial"/>
          <w:noProof/>
          <w:lang w:val="ro-RO"/>
        </w:rPr>
        <w:tab/>
        <w:t xml:space="preserve">          </w:t>
      </w:r>
      <w:r w:rsidRPr="00C531CC">
        <w:rPr>
          <w:rFonts w:ascii="Arial" w:hAnsi="Arial" w:cs="Arial"/>
          <w:noProof/>
          <w:lang w:val="ro-RO"/>
        </w:rPr>
        <w:tab/>
        <w:t xml:space="preserve">         </w:t>
      </w:r>
    </w:p>
    <w:p w14:paraId="69ABF7F8" w14:textId="77777777" w:rsidR="00AB0138" w:rsidRPr="00C531CC" w:rsidRDefault="00AB0138" w:rsidP="00AB0138">
      <w:pPr>
        <w:jc w:val="both"/>
        <w:rPr>
          <w:rFonts w:ascii="Arial" w:hAnsi="Arial" w:cs="Arial"/>
          <w:noProof/>
          <w:lang w:val="ro-RO"/>
        </w:rPr>
      </w:pPr>
      <w:r w:rsidRPr="00C531CC">
        <w:rPr>
          <w:rFonts w:ascii="Arial" w:hAnsi="Arial" w:cs="Arial"/>
          <w:noProof/>
          <w:lang w:val="ro-RO"/>
        </w:rPr>
        <w:t>_____________________</w:t>
      </w:r>
    </w:p>
    <w:p w14:paraId="0554E6A6" w14:textId="77777777" w:rsidR="00AB0138" w:rsidRPr="00C531CC" w:rsidRDefault="00AB0138" w:rsidP="00AB0138">
      <w:pPr>
        <w:jc w:val="both"/>
        <w:rPr>
          <w:rFonts w:ascii="Arial" w:hAnsi="Arial" w:cs="Arial"/>
          <w:noProof/>
          <w:lang w:val="ro-RO"/>
        </w:rPr>
      </w:pPr>
      <w:r w:rsidRPr="00C531CC">
        <w:rPr>
          <w:rFonts w:ascii="Arial" w:hAnsi="Arial" w:cs="Arial"/>
          <w:noProof/>
          <w:lang w:val="ro-RO"/>
        </w:rPr>
        <w:t>(denumirea/numele)</w:t>
      </w:r>
      <w:r w:rsidRPr="00C531CC">
        <w:rPr>
          <w:rFonts w:ascii="Arial" w:hAnsi="Arial" w:cs="Arial"/>
          <w:noProof/>
          <w:lang w:val="ro-RO"/>
        </w:rPr>
        <w:tab/>
      </w:r>
    </w:p>
    <w:p w14:paraId="252123F5" w14:textId="77777777" w:rsidR="00AB0138" w:rsidRPr="00C531CC" w:rsidRDefault="00AB0138" w:rsidP="00AB0138">
      <w:pPr>
        <w:jc w:val="center"/>
        <w:rPr>
          <w:rFonts w:ascii="Arial" w:hAnsi="Arial" w:cs="Arial"/>
          <w:lang w:val="ro-RO"/>
        </w:rPr>
      </w:pPr>
    </w:p>
    <w:p w14:paraId="036D2395" w14:textId="77777777" w:rsidR="00AB0138" w:rsidRPr="00C531CC" w:rsidRDefault="00AB0138" w:rsidP="00AB0138">
      <w:pPr>
        <w:jc w:val="center"/>
        <w:rPr>
          <w:rFonts w:ascii="Arial" w:hAnsi="Arial" w:cs="Arial"/>
          <w:b/>
          <w:lang w:val="ro-RO"/>
        </w:rPr>
      </w:pPr>
      <w:r w:rsidRPr="00C531CC">
        <w:rPr>
          <w:rFonts w:ascii="Arial" w:hAnsi="Arial" w:cs="Arial"/>
          <w:b/>
          <w:lang w:val="ro-RO"/>
        </w:rPr>
        <w:t xml:space="preserve">DECLARAŢIE DE CONSIMŢĂMÂNT  </w:t>
      </w:r>
    </w:p>
    <w:p w14:paraId="0CFAB9BD" w14:textId="77777777" w:rsidR="00AB0138" w:rsidRPr="00C531CC" w:rsidRDefault="00AB0138" w:rsidP="00AB0138">
      <w:pPr>
        <w:jc w:val="center"/>
        <w:rPr>
          <w:rFonts w:ascii="Arial" w:hAnsi="Arial" w:cs="Arial"/>
          <w:b/>
          <w:lang w:val="ro-RO"/>
        </w:rPr>
      </w:pPr>
      <w:r w:rsidRPr="00C531CC">
        <w:rPr>
          <w:rFonts w:ascii="Arial" w:hAnsi="Arial" w:cs="Arial"/>
          <w:b/>
          <w:lang w:val="ro-RO"/>
        </w:rPr>
        <w:t>PRIVIND PRELUCRAREA DATELOR CU CARACTER PERSONAL</w:t>
      </w:r>
    </w:p>
    <w:p w14:paraId="09B43A64" w14:textId="77777777" w:rsidR="00AB0138" w:rsidRPr="00C531CC" w:rsidRDefault="00AB0138" w:rsidP="00AB0138">
      <w:pPr>
        <w:jc w:val="center"/>
        <w:rPr>
          <w:rFonts w:ascii="Arial" w:hAnsi="Arial" w:cs="Arial"/>
          <w:b/>
          <w:lang w:val="ro-RO"/>
        </w:rPr>
      </w:pPr>
    </w:p>
    <w:p w14:paraId="6230C0AE" w14:textId="59AAF882" w:rsidR="00AB0138" w:rsidRPr="00C531CC" w:rsidRDefault="00AB0138" w:rsidP="00AB0138">
      <w:pPr>
        <w:jc w:val="both"/>
        <w:rPr>
          <w:rFonts w:ascii="Arial" w:hAnsi="Arial" w:cs="Arial"/>
          <w:lang w:val="ro-RO"/>
        </w:rPr>
      </w:pPr>
      <w:r w:rsidRPr="00C531CC">
        <w:rPr>
          <w:rFonts w:ascii="Arial" w:hAnsi="Arial" w:cs="Arial"/>
          <w:lang w:val="ro-RO"/>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035CAF74" w14:textId="760E4715" w:rsidR="00AB0138" w:rsidRPr="00320634" w:rsidRDefault="00AB0138" w:rsidP="00AB0138">
      <w:pPr>
        <w:jc w:val="both"/>
        <w:rPr>
          <w:rFonts w:ascii="Arial" w:hAnsi="Arial" w:cs="Arial"/>
          <w:lang w:val="es-ES"/>
        </w:rPr>
      </w:pPr>
      <w:r w:rsidRPr="00320634">
        <w:rPr>
          <w:rFonts w:ascii="Arial" w:hAnsi="Arial" w:cs="Arial"/>
          <w:lang w:val="es-ES"/>
        </w:rPr>
        <w:t>Subsemnatul/Subsemnata___________________________, domiciliat/ă în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w:t>
      </w:r>
      <w:r w:rsidR="00752CD6" w:rsidRPr="00320634">
        <w:rPr>
          <w:rFonts w:ascii="Arial" w:hAnsi="Arial" w:cs="Arial"/>
          <w:lang w:val="es-ES"/>
        </w:rPr>
        <w:t xml:space="preserve"> </w:t>
      </w:r>
      <w:r w:rsidRPr="00320634">
        <w:rPr>
          <w:rFonts w:ascii="Arial" w:hAnsi="Arial" w:cs="Arial"/>
          <w:lang w:val="es-ES"/>
        </w:rPr>
        <w:t xml:space="preserve">caracter personal de </w:t>
      </w:r>
      <w:proofErr w:type="spellStart"/>
      <w:r w:rsidRPr="00320634">
        <w:rPr>
          <w:rFonts w:ascii="Arial" w:hAnsi="Arial" w:cs="Arial"/>
          <w:lang w:val="es-ES"/>
        </w:rPr>
        <w:t>către</w:t>
      </w:r>
      <w:proofErr w:type="spellEnd"/>
      <w:r w:rsidRPr="00320634">
        <w:rPr>
          <w:rFonts w:ascii="Arial" w:hAnsi="Arial" w:cs="Arial"/>
          <w:lang w:val="es-ES"/>
        </w:rPr>
        <w:t xml:space="preserve"> </w:t>
      </w:r>
      <w:r w:rsidR="009B4EEA" w:rsidRPr="00320634">
        <w:rPr>
          <w:rFonts w:ascii="Arial" w:hAnsi="Arial" w:cs="Arial"/>
          <w:lang w:val="es-ES"/>
        </w:rPr>
        <w:t>Comuna</w:t>
      </w:r>
      <w:r w:rsidR="006C00D0" w:rsidRPr="00320634">
        <w:rPr>
          <w:rFonts w:ascii="Arial" w:hAnsi="Arial" w:cs="Arial"/>
          <w:lang w:val="es-ES"/>
        </w:rPr>
        <w:t xml:space="preserve"> </w:t>
      </w:r>
      <w:r w:rsidR="003419C6">
        <w:rPr>
          <w:rFonts w:ascii="Arial" w:hAnsi="Arial" w:cs="Arial"/>
          <w:lang w:val="es-ES"/>
        </w:rPr>
        <w:t>Ciurea.</w:t>
      </w:r>
      <w:r w:rsidR="00752CD6" w:rsidRPr="00320634">
        <w:rPr>
          <w:rFonts w:ascii="Arial" w:hAnsi="Arial" w:cs="Arial"/>
          <w:lang w:val="es-ES"/>
        </w:rPr>
        <w:t xml:space="preserve"> </w:t>
      </w:r>
      <w:r w:rsidRPr="00320634">
        <w:rPr>
          <w:rFonts w:ascii="Arial" w:hAnsi="Arial" w:cs="Arial"/>
          <w:lang w:val="es-ES"/>
        </w:rPr>
        <w:t xml:space="preserve">Acestea </w:t>
      </w:r>
      <w:proofErr w:type="spellStart"/>
      <w:r w:rsidRPr="00320634">
        <w:rPr>
          <w:rFonts w:ascii="Arial" w:hAnsi="Arial" w:cs="Arial"/>
          <w:lang w:val="es-ES"/>
        </w:rPr>
        <w:t>vor</w:t>
      </w:r>
      <w:proofErr w:type="spellEnd"/>
      <w:r w:rsidRPr="00320634">
        <w:rPr>
          <w:rFonts w:ascii="Arial" w:hAnsi="Arial" w:cs="Arial"/>
          <w:lang w:val="es-ES"/>
        </w:rPr>
        <w:t xml:space="preserve"> fi folosite în cadrul </w:t>
      </w:r>
      <w:r w:rsidRPr="00320634">
        <w:rPr>
          <w:rFonts w:ascii="Arial" w:hAnsi="Arial" w:cs="Arial"/>
          <w:u w:val="single"/>
          <w:lang w:val="es-ES"/>
        </w:rPr>
        <w:t>procesului de achiziție</w:t>
      </w:r>
      <w:r w:rsidRPr="00320634">
        <w:rPr>
          <w:rFonts w:ascii="Arial" w:hAnsi="Arial" w:cs="Arial"/>
          <w:lang w:val="es-ES"/>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15C39942" w14:textId="025616DC" w:rsidR="00AB0138" w:rsidRPr="00320634" w:rsidRDefault="00AB0138" w:rsidP="00AB0138">
      <w:pPr>
        <w:jc w:val="both"/>
        <w:rPr>
          <w:rFonts w:ascii="Arial" w:hAnsi="Arial" w:cs="Arial"/>
          <w:lang w:val="es-ES"/>
        </w:rPr>
      </w:pPr>
      <w:r w:rsidRPr="00320634">
        <w:rPr>
          <w:rFonts w:ascii="Arial" w:hAnsi="Arial" w:cs="Arial"/>
          <w:lang w:val="es-ES"/>
        </w:rPr>
        <w:t xml:space="preserve">Dacă datele cu caracter personal furnizate sunt incorecte sau vor suferi modificări (schimbare domiciliu, statut civil, etc.) mă oblig să informez </w:t>
      </w:r>
      <w:proofErr w:type="spellStart"/>
      <w:r w:rsidRPr="00320634">
        <w:rPr>
          <w:rFonts w:ascii="Arial" w:hAnsi="Arial" w:cs="Arial"/>
          <w:lang w:val="es-ES"/>
        </w:rPr>
        <w:t>în</w:t>
      </w:r>
      <w:proofErr w:type="spellEnd"/>
      <w:r w:rsidRPr="00320634">
        <w:rPr>
          <w:rFonts w:ascii="Arial" w:hAnsi="Arial" w:cs="Arial"/>
          <w:lang w:val="es-ES"/>
        </w:rPr>
        <w:t xml:space="preserve"> </w:t>
      </w:r>
      <w:proofErr w:type="spellStart"/>
      <w:r w:rsidRPr="00320634">
        <w:rPr>
          <w:rFonts w:ascii="Arial" w:hAnsi="Arial" w:cs="Arial"/>
          <w:lang w:val="es-ES"/>
        </w:rPr>
        <w:t>scris</w:t>
      </w:r>
      <w:proofErr w:type="spellEnd"/>
      <w:r w:rsidRPr="00320634">
        <w:rPr>
          <w:rFonts w:ascii="Arial" w:hAnsi="Arial" w:cs="Arial"/>
          <w:lang w:val="es-ES"/>
        </w:rPr>
        <w:t xml:space="preserve"> </w:t>
      </w:r>
      <w:r w:rsidR="009B4EEA" w:rsidRPr="00320634">
        <w:rPr>
          <w:rFonts w:ascii="Arial" w:hAnsi="Arial" w:cs="Arial"/>
          <w:lang w:val="es-ES"/>
        </w:rPr>
        <w:t>Comuna</w:t>
      </w:r>
      <w:r w:rsidR="006C00D0" w:rsidRPr="00320634">
        <w:rPr>
          <w:rFonts w:ascii="Arial" w:hAnsi="Arial" w:cs="Arial"/>
          <w:lang w:val="es-ES"/>
        </w:rPr>
        <w:t xml:space="preserve"> </w:t>
      </w:r>
      <w:r w:rsidR="003419C6">
        <w:rPr>
          <w:rFonts w:ascii="Arial" w:hAnsi="Arial" w:cs="Arial"/>
          <w:lang w:val="es-ES"/>
        </w:rPr>
        <w:t>C</w:t>
      </w:r>
      <w:r w:rsidR="00F0639F">
        <w:rPr>
          <w:rFonts w:ascii="Arial" w:hAnsi="Arial" w:cs="Arial"/>
          <w:lang w:val="es-ES"/>
        </w:rPr>
        <w:t>i</w:t>
      </w:r>
      <w:r w:rsidR="003419C6">
        <w:rPr>
          <w:rFonts w:ascii="Arial" w:hAnsi="Arial" w:cs="Arial"/>
          <w:lang w:val="es-ES"/>
        </w:rPr>
        <w:t>urea</w:t>
      </w:r>
      <w:r w:rsidR="00B371DF" w:rsidRPr="00320634">
        <w:rPr>
          <w:rFonts w:ascii="Arial" w:hAnsi="Arial" w:cs="Arial"/>
          <w:lang w:val="es-ES"/>
        </w:rPr>
        <w:t>.</w:t>
      </w:r>
    </w:p>
    <w:p w14:paraId="0BDB4196" w14:textId="77777777" w:rsidR="00AB0138" w:rsidRPr="00320634" w:rsidRDefault="00AB0138" w:rsidP="00AB0138">
      <w:pPr>
        <w:jc w:val="both"/>
        <w:rPr>
          <w:rFonts w:ascii="Arial" w:hAnsi="Arial" w:cs="Arial"/>
          <w:lang w:val="es-ES"/>
        </w:rPr>
      </w:pPr>
    </w:p>
    <w:p w14:paraId="756FCB57" w14:textId="77777777" w:rsidR="00AB0138" w:rsidRPr="00C531CC" w:rsidRDefault="00AB0138" w:rsidP="00AB0138">
      <w:pPr>
        <w:jc w:val="both"/>
        <w:rPr>
          <w:rFonts w:ascii="Arial" w:hAnsi="Arial" w:cs="Arial"/>
          <w:noProof/>
          <w:lang w:val="es-ES_tradnl"/>
        </w:rPr>
      </w:pPr>
      <w:r w:rsidRPr="00C531CC">
        <w:rPr>
          <w:rFonts w:ascii="Arial" w:hAnsi="Arial" w:cs="Arial"/>
          <w:noProof/>
          <w:lang w:val="es-ES_tradnl"/>
        </w:rPr>
        <w:t>Data completării  ___________</w:t>
      </w:r>
    </w:p>
    <w:p w14:paraId="5CD8BD1E" w14:textId="77777777" w:rsidR="00AB0138" w:rsidRPr="00C531CC" w:rsidRDefault="00AB0138" w:rsidP="00AB0138">
      <w:pPr>
        <w:jc w:val="center"/>
        <w:rPr>
          <w:rFonts w:ascii="Arial" w:hAnsi="Arial" w:cs="Arial"/>
          <w:noProof/>
          <w:lang w:val="es-ES_tradnl"/>
        </w:rPr>
      </w:pPr>
    </w:p>
    <w:p w14:paraId="01DC1320" w14:textId="77777777" w:rsidR="00AB0138" w:rsidRPr="00C531CC" w:rsidRDefault="00AB0138" w:rsidP="00AB0138">
      <w:pPr>
        <w:jc w:val="center"/>
        <w:rPr>
          <w:rFonts w:ascii="Arial" w:hAnsi="Arial" w:cs="Arial"/>
          <w:lang w:val="es-ES_tradnl"/>
        </w:rPr>
      </w:pPr>
      <w:r w:rsidRPr="00C531CC">
        <w:rPr>
          <w:rFonts w:ascii="Arial" w:hAnsi="Arial" w:cs="Arial"/>
          <w:lang w:val="es-ES_tradnl"/>
        </w:rPr>
        <w:t xml:space="preserve">..............................................................................., </w:t>
      </w:r>
    </w:p>
    <w:p w14:paraId="72D66353" w14:textId="77777777" w:rsidR="00AB0138" w:rsidRPr="00C531CC" w:rsidRDefault="00AB0138" w:rsidP="00AB0138">
      <w:pPr>
        <w:jc w:val="center"/>
        <w:rPr>
          <w:rFonts w:ascii="Arial" w:hAnsi="Arial" w:cs="Arial"/>
          <w:lang w:val="es-ES_tradnl"/>
        </w:rPr>
      </w:pPr>
      <w:r w:rsidRPr="00C531CC">
        <w:rPr>
          <w:rFonts w:ascii="Arial" w:hAnsi="Arial" w:cs="Arial"/>
          <w:i/>
          <w:lang w:val="es-ES_tradnl"/>
        </w:rPr>
        <w:t xml:space="preserve">(nume, prenume şi semnătură autorizată), </w:t>
      </w:r>
    </w:p>
    <w:p w14:paraId="25AD69E8" w14:textId="77777777" w:rsidR="00AB0138" w:rsidRPr="00C531CC" w:rsidRDefault="00AB0138" w:rsidP="00AB0138">
      <w:pPr>
        <w:spacing w:after="60"/>
        <w:jc w:val="right"/>
        <w:rPr>
          <w:rFonts w:ascii="Arial" w:hAnsi="Arial" w:cs="Arial"/>
          <w:lang w:val="es-ES_tradnl"/>
        </w:rPr>
      </w:pPr>
    </w:p>
    <w:p w14:paraId="08C4B257" w14:textId="77777777" w:rsidR="00AB0138" w:rsidRPr="00F87B89" w:rsidRDefault="00AB0138" w:rsidP="00AB0138">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fr-FR"/>
        </w:rPr>
      </w:pPr>
      <w:r w:rsidRPr="00935A03">
        <w:rPr>
          <w:rFonts w:ascii="Arial" w:hAnsi="Arial" w:cs="Arial"/>
          <w:lang w:val="x-none" w:eastAsia="x-none"/>
        </w:rPr>
        <w:t xml:space="preserve">                                              </w:t>
      </w:r>
    </w:p>
    <w:p w14:paraId="7CFA6AE6" w14:textId="77777777" w:rsidR="00AB0138" w:rsidRDefault="00AB0138" w:rsidP="00863F78">
      <w:pPr>
        <w:jc w:val="right"/>
        <w:rPr>
          <w:rFonts w:ascii="Arial" w:hAnsi="Arial" w:cs="Arial"/>
          <w:sz w:val="22"/>
          <w:szCs w:val="22"/>
          <w:lang w:val="ro-RO"/>
        </w:rPr>
      </w:pPr>
    </w:p>
    <w:p w14:paraId="2DE3FBB5" w14:textId="77777777" w:rsidR="00AB0138" w:rsidRDefault="00AB0138" w:rsidP="00863F78">
      <w:pPr>
        <w:jc w:val="right"/>
        <w:rPr>
          <w:rFonts w:ascii="Arial" w:hAnsi="Arial" w:cs="Arial"/>
          <w:sz w:val="22"/>
          <w:szCs w:val="22"/>
          <w:lang w:val="ro-RO"/>
        </w:rPr>
      </w:pPr>
    </w:p>
    <w:p w14:paraId="1E3C15DD" w14:textId="77777777" w:rsidR="00AB0138" w:rsidRDefault="00AB0138" w:rsidP="00863F78">
      <w:pPr>
        <w:jc w:val="right"/>
        <w:rPr>
          <w:rFonts w:ascii="Arial" w:hAnsi="Arial" w:cs="Arial"/>
          <w:sz w:val="22"/>
          <w:szCs w:val="22"/>
          <w:lang w:val="ro-RO"/>
        </w:rPr>
      </w:pPr>
    </w:p>
    <w:p w14:paraId="021F813A" w14:textId="77777777" w:rsidR="00AB0138" w:rsidRDefault="00AB0138" w:rsidP="00863F78">
      <w:pPr>
        <w:jc w:val="right"/>
        <w:rPr>
          <w:rFonts w:ascii="Arial" w:hAnsi="Arial" w:cs="Arial"/>
          <w:sz w:val="22"/>
          <w:szCs w:val="22"/>
          <w:lang w:val="ro-RO"/>
        </w:rPr>
      </w:pPr>
    </w:p>
    <w:p w14:paraId="0DAD3B8E" w14:textId="77777777" w:rsidR="00AB0138" w:rsidRDefault="00AB0138" w:rsidP="00863F78">
      <w:pPr>
        <w:jc w:val="right"/>
        <w:rPr>
          <w:rFonts w:ascii="Arial" w:hAnsi="Arial" w:cs="Arial"/>
          <w:sz w:val="22"/>
          <w:szCs w:val="22"/>
          <w:lang w:val="ro-RO"/>
        </w:rPr>
      </w:pPr>
    </w:p>
    <w:p w14:paraId="49D273E1" w14:textId="77777777" w:rsidR="00AB0138" w:rsidRDefault="00AB0138" w:rsidP="00863F78">
      <w:pPr>
        <w:jc w:val="right"/>
        <w:rPr>
          <w:rFonts w:ascii="Arial" w:hAnsi="Arial" w:cs="Arial"/>
          <w:sz w:val="22"/>
          <w:szCs w:val="22"/>
          <w:lang w:val="ro-RO"/>
        </w:rPr>
      </w:pPr>
    </w:p>
    <w:p w14:paraId="29B45F8C" w14:textId="77777777" w:rsidR="00AB0138" w:rsidRDefault="00AB0138" w:rsidP="00863F78">
      <w:pPr>
        <w:jc w:val="right"/>
        <w:rPr>
          <w:rFonts w:ascii="Arial" w:hAnsi="Arial" w:cs="Arial"/>
          <w:sz w:val="22"/>
          <w:szCs w:val="22"/>
          <w:lang w:val="ro-RO"/>
        </w:rPr>
      </w:pPr>
    </w:p>
    <w:p w14:paraId="07C24B6A" w14:textId="77777777" w:rsidR="00AB0138" w:rsidRDefault="00AB0138" w:rsidP="00863F78">
      <w:pPr>
        <w:jc w:val="right"/>
        <w:rPr>
          <w:rFonts w:ascii="Arial" w:hAnsi="Arial" w:cs="Arial"/>
          <w:sz w:val="22"/>
          <w:szCs w:val="22"/>
          <w:lang w:val="ro-RO"/>
        </w:rPr>
      </w:pPr>
    </w:p>
    <w:p w14:paraId="43D3D4E9" w14:textId="77777777" w:rsidR="00AB0138" w:rsidRDefault="00AB0138" w:rsidP="00863F78">
      <w:pPr>
        <w:jc w:val="right"/>
        <w:rPr>
          <w:rFonts w:ascii="Arial" w:hAnsi="Arial" w:cs="Arial"/>
          <w:sz w:val="22"/>
          <w:szCs w:val="22"/>
          <w:lang w:val="ro-RO"/>
        </w:rPr>
      </w:pPr>
    </w:p>
    <w:p w14:paraId="309BB959" w14:textId="77777777" w:rsidR="00AB0138" w:rsidRDefault="00AB0138" w:rsidP="00863F78">
      <w:pPr>
        <w:jc w:val="right"/>
        <w:rPr>
          <w:rFonts w:ascii="Arial" w:hAnsi="Arial" w:cs="Arial"/>
          <w:sz w:val="22"/>
          <w:szCs w:val="22"/>
          <w:lang w:val="ro-RO"/>
        </w:rPr>
      </w:pPr>
    </w:p>
    <w:p w14:paraId="5B10F290" w14:textId="77777777" w:rsidR="00A173F1" w:rsidRDefault="00A173F1" w:rsidP="00863F78">
      <w:pPr>
        <w:jc w:val="right"/>
        <w:rPr>
          <w:rFonts w:ascii="Arial" w:hAnsi="Arial" w:cs="Arial"/>
          <w:sz w:val="22"/>
          <w:szCs w:val="22"/>
          <w:lang w:val="ro-RO"/>
        </w:rPr>
      </w:pPr>
    </w:p>
    <w:p w14:paraId="26870352" w14:textId="77777777" w:rsidR="00A173F1" w:rsidRDefault="00A173F1" w:rsidP="00863F78">
      <w:pPr>
        <w:jc w:val="right"/>
        <w:rPr>
          <w:rFonts w:ascii="Arial" w:hAnsi="Arial" w:cs="Arial"/>
          <w:sz w:val="22"/>
          <w:szCs w:val="22"/>
          <w:lang w:val="ro-RO"/>
        </w:rPr>
      </w:pPr>
    </w:p>
    <w:p w14:paraId="569A5C37" w14:textId="77777777" w:rsidR="00A173F1" w:rsidRDefault="00A173F1" w:rsidP="00863F78">
      <w:pPr>
        <w:jc w:val="right"/>
        <w:rPr>
          <w:rFonts w:ascii="Arial" w:hAnsi="Arial" w:cs="Arial"/>
          <w:sz w:val="22"/>
          <w:szCs w:val="22"/>
          <w:lang w:val="ro-RO"/>
        </w:rPr>
      </w:pPr>
    </w:p>
    <w:p w14:paraId="612268D7" w14:textId="77777777" w:rsidR="00AB0138" w:rsidRDefault="00AB0138" w:rsidP="00863F78">
      <w:pPr>
        <w:jc w:val="right"/>
        <w:rPr>
          <w:rFonts w:ascii="Arial" w:hAnsi="Arial" w:cs="Arial"/>
          <w:sz w:val="22"/>
          <w:szCs w:val="22"/>
          <w:lang w:val="ro-RO"/>
        </w:rPr>
      </w:pPr>
    </w:p>
    <w:p w14:paraId="001CF453" w14:textId="77777777" w:rsidR="00AB0138" w:rsidRDefault="00AB0138" w:rsidP="00863F78">
      <w:pPr>
        <w:jc w:val="right"/>
        <w:rPr>
          <w:rFonts w:ascii="Arial" w:hAnsi="Arial" w:cs="Arial"/>
          <w:sz w:val="22"/>
          <w:szCs w:val="22"/>
          <w:lang w:val="ro-RO"/>
        </w:rPr>
      </w:pPr>
    </w:p>
    <w:p w14:paraId="71D5BD0F" w14:textId="77777777" w:rsidR="00AB0138" w:rsidRDefault="00AB0138" w:rsidP="00863F78">
      <w:pPr>
        <w:jc w:val="right"/>
        <w:rPr>
          <w:rFonts w:ascii="Arial" w:hAnsi="Arial" w:cs="Arial"/>
          <w:sz w:val="22"/>
          <w:szCs w:val="22"/>
          <w:lang w:val="ro-RO"/>
        </w:rPr>
      </w:pPr>
    </w:p>
    <w:p w14:paraId="2FC2EF66" w14:textId="77777777" w:rsidR="00AB0138" w:rsidRDefault="00AB0138" w:rsidP="00863F78">
      <w:pPr>
        <w:jc w:val="right"/>
        <w:rPr>
          <w:rFonts w:ascii="Arial" w:hAnsi="Arial" w:cs="Arial"/>
          <w:sz w:val="22"/>
          <w:szCs w:val="22"/>
          <w:lang w:val="ro-RO"/>
        </w:rPr>
      </w:pPr>
    </w:p>
    <w:p w14:paraId="6466E329" w14:textId="77777777" w:rsidR="00AB0138" w:rsidRDefault="00AB0138" w:rsidP="00863F78">
      <w:pPr>
        <w:jc w:val="right"/>
        <w:rPr>
          <w:rFonts w:ascii="Arial" w:hAnsi="Arial" w:cs="Arial"/>
          <w:sz w:val="22"/>
          <w:szCs w:val="22"/>
          <w:lang w:val="ro-RO"/>
        </w:rPr>
      </w:pPr>
    </w:p>
    <w:p w14:paraId="5A258432" w14:textId="77777777" w:rsidR="00AB0138" w:rsidRDefault="00AB0138" w:rsidP="00863F78">
      <w:pPr>
        <w:jc w:val="right"/>
        <w:rPr>
          <w:rFonts w:ascii="Arial" w:hAnsi="Arial" w:cs="Arial"/>
          <w:sz w:val="22"/>
          <w:szCs w:val="22"/>
          <w:lang w:val="ro-RO"/>
        </w:rPr>
      </w:pPr>
    </w:p>
    <w:p w14:paraId="6C4D4602" w14:textId="77777777" w:rsidR="00AB0138" w:rsidRDefault="00AB0138" w:rsidP="00863F78">
      <w:pPr>
        <w:jc w:val="right"/>
        <w:rPr>
          <w:rFonts w:ascii="Arial" w:hAnsi="Arial" w:cs="Arial"/>
          <w:sz w:val="22"/>
          <w:szCs w:val="22"/>
          <w:lang w:val="ro-RO"/>
        </w:rPr>
      </w:pPr>
    </w:p>
    <w:p w14:paraId="6B839E61" w14:textId="77777777" w:rsidR="00AB0138" w:rsidRDefault="00AB0138" w:rsidP="00863F78">
      <w:pPr>
        <w:jc w:val="right"/>
        <w:rPr>
          <w:rFonts w:ascii="Arial" w:hAnsi="Arial" w:cs="Arial"/>
          <w:sz w:val="22"/>
          <w:szCs w:val="22"/>
          <w:lang w:val="ro-RO"/>
        </w:rPr>
      </w:pPr>
    </w:p>
    <w:p w14:paraId="43898ED3" w14:textId="1BF0D9DD" w:rsidR="00A173F1" w:rsidRPr="00A173F1" w:rsidRDefault="00A173F1" w:rsidP="00A173F1">
      <w:pPr>
        <w:widowControl w:val="0"/>
        <w:tabs>
          <w:tab w:val="right" w:leader="dot" w:pos="9637"/>
        </w:tabs>
        <w:suppressAutoHyphens/>
        <w:spacing w:after="200" w:line="360" w:lineRule="auto"/>
        <w:jc w:val="right"/>
        <w:rPr>
          <w:rFonts w:eastAsia="Lucida Sans Unicode"/>
          <w:bCs/>
          <w:iCs/>
          <w:kern w:val="2"/>
          <w:sz w:val="22"/>
          <w:szCs w:val="22"/>
          <w:lang w:val="fr-FR" w:eastAsia="hi-IN" w:bidi="hi-IN"/>
        </w:rPr>
      </w:pPr>
      <w:proofErr w:type="spellStart"/>
      <w:r w:rsidRPr="00A173F1">
        <w:rPr>
          <w:rFonts w:eastAsia="Lucida Sans Unicode"/>
          <w:b/>
          <w:bCs/>
          <w:iCs/>
          <w:kern w:val="2"/>
          <w:sz w:val="22"/>
          <w:szCs w:val="22"/>
          <w:lang w:val="fr-FR" w:eastAsia="hi-IN" w:bidi="hi-IN"/>
        </w:rPr>
        <w:t>Formularul</w:t>
      </w:r>
      <w:proofErr w:type="spellEnd"/>
      <w:r w:rsidRPr="00A173F1">
        <w:rPr>
          <w:rFonts w:eastAsia="Lucida Sans Unicode"/>
          <w:b/>
          <w:bCs/>
          <w:iCs/>
          <w:kern w:val="2"/>
          <w:sz w:val="22"/>
          <w:szCs w:val="22"/>
          <w:lang w:val="fr-FR" w:eastAsia="hi-IN" w:bidi="hi-IN"/>
        </w:rPr>
        <w:t xml:space="preserve"> nr. </w:t>
      </w:r>
      <w:r>
        <w:rPr>
          <w:rFonts w:eastAsia="Lucida Sans Unicode"/>
          <w:b/>
          <w:bCs/>
          <w:iCs/>
          <w:kern w:val="2"/>
          <w:sz w:val="22"/>
          <w:szCs w:val="22"/>
          <w:lang w:val="fr-FR" w:eastAsia="hi-IN" w:bidi="hi-IN"/>
        </w:rPr>
        <w:t>11</w:t>
      </w:r>
    </w:p>
    <w:p w14:paraId="0F391743" w14:textId="77777777" w:rsidR="00A173F1" w:rsidRPr="00A173F1" w:rsidRDefault="00A173F1" w:rsidP="00A173F1">
      <w:pPr>
        <w:spacing w:after="200" w:line="276" w:lineRule="auto"/>
        <w:jc w:val="center"/>
        <w:rPr>
          <w:rFonts w:eastAsia="Calibri"/>
          <w:b/>
          <w:bCs/>
          <w:sz w:val="22"/>
          <w:szCs w:val="22"/>
          <w:lang w:val="ro-RO"/>
        </w:rPr>
      </w:pPr>
    </w:p>
    <w:p w14:paraId="1C3E1A51" w14:textId="77777777" w:rsidR="00A173F1" w:rsidRPr="00A173F1" w:rsidRDefault="00A173F1" w:rsidP="00A173F1">
      <w:pPr>
        <w:spacing w:after="200" w:line="276" w:lineRule="auto"/>
        <w:jc w:val="center"/>
        <w:rPr>
          <w:rFonts w:eastAsia="Calibri"/>
          <w:b/>
          <w:bCs/>
          <w:sz w:val="22"/>
          <w:szCs w:val="22"/>
          <w:lang w:val="ro-RO"/>
        </w:rPr>
      </w:pPr>
      <w:r w:rsidRPr="00A173F1">
        <w:rPr>
          <w:rFonts w:eastAsia="Calibri"/>
          <w:b/>
          <w:bCs/>
          <w:sz w:val="22"/>
          <w:szCs w:val="22"/>
          <w:lang w:val="ro-RO"/>
        </w:rPr>
        <w:t>DECLARATIE OBLIGATORIE DE ASUMARE A CONDITIILOR OBLIGATORII</w:t>
      </w:r>
    </w:p>
    <w:p w14:paraId="15845904" w14:textId="77777777" w:rsidR="00A173F1" w:rsidRPr="00A173F1" w:rsidRDefault="00A173F1" w:rsidP="00A173F1">
      <w:pPr>
        <w:spacing w:after="200" w:line="276" w:lineRule="auto"/>
        <w:jc w:val="center"/>
        <w:rPr>
          <w:rFonts w:eastAsia="Calibri"/>
          <w:b/>
          <w:bCs/>
          <w:sz w:val="22"/>
          <w:szCs w:val="22"/>
          <w:lang w:val="ro-RO"/>
        </w:rPr>
      </w:pPr>
      <w:r w:rsidRPr="00A173F1">
        <w:rPr>
          <w:rFonts w:eastAsia="Calibri"/>
          <w:b/>
          <w:bCs/>
          <w:sz w:val="22"/>
          <w:szCs w:val="22"/>
          <w:lang w:val="ro-RO"/>
        </w:rPr>
        <w:t>Privind conditiile salariale, reciclarea, transparenta contractului, egalitatea de sanse si nediscriminarea, precum si Regulamentul (UE) 2022/576</w:t>
      </w:r>
    </w:p>
    <w:p w14:paraId="11579BCA" w14:textId="77777777" w:rsidR="00A173F1" w:rsidRPr="00A173F1" w:rsidRDefault="00A173F1" w:rsidP="00A173F1">
      <w:pPr>
        <w:spacing w:after="200" w:line="276" w:lineRule="auto"/>
        <w:ind w:left="360"/>
        <w:jc w:val="both"/>
        <w:rPr>
          <w:rFonts w:eastAsia="Calibri"/>
          <w:sz w:val="22"/>
          <w:szCs w:val="22"/>
          <w:lang w:val="ro-RO"/>
        </w:rPr>
      </w:pPr>
    </w:p>
    <w:p w14:paraId="690043BC" w14:textId="77777777" w:rsidR="00A173F1" w:rsidRPr="00A173F1" w:rsidRDefault="00A173F1" w:rsidP="00A173F1">
      <w:pPr>
        <w:spacing w:after="200" w:line="276" w:lineRule="auto"/>
        <w:ind w:left="360"/>
        <w:jc w:val="both"/>
        <w:rPr>
          <w:rFonts w:eastAsia="Calibri"/>
          <w:bCs/>
          <w:sz w:val="22"/>
          <w:szCs w:val="22"/>
          <w:lang w:val="ro-RO"/>
        </w:rPr>
      </w:pPr>
      <w:r w:rsidRPr="00A173F1">
        <w:rPr>
          <w:rFonts w:eastAsia="Calibri"/>
          <w:b/>
          <w:bCs/>
          <w:sz w:val="22"/>
          <w:szCs w:val="22"/>
          <w:lang w:val="ro-RO"/>
        </w:rPr>
        <w:t>Subsemnatul(a)</w:t>
      </w:r>
      <w:r w:rsidRPr="00A173F1">
        <w:rPr>
          <w:rFonts w:eastAsia="Calibri"/>
          <w:bCs/>
          <w:sz w:val="22"/>
          <w:szCs w:val="22"/>
          <w:lang w:val="ro-RO"/>
        </w:rPr>
        <w:t xml:space="preserve"> (</w:t>
      </w:r>
      <w:r w:rsidRPr="00A173F1">
        <w:rPr>
          <w:rFonts w:eastAsia="Calibri"/>
          <w:bCs/>
          <w:i/>
          <w:sz w:val="22"/>
          <w:szCs w:val="22"/>
          <w:lang w:val="ro-RO"/>
        </w:rPr>
        <w:t>nume/ prenume</w:t>
      </w:r>
      <w:r w:rsidRPr="00A173F1">
        <w:rPr>
          <w:rFonts w:eastAsia="Calibri"/>
          <w:bCs/>
          <w:sz w:val="22"/>
          <w:szCs w:val="22"/>
          <w:lang w:val="ro-RO"/>
        </w:rPr>
        <w:t>), domiciliat(a) in …………………………………………… (</w:t>
      </w:r>
      <w:r w:rsidRPr="00A173F1">
        <w:rPr>
          <w:rFonts w:eastAsia="Calibri"/>
          <w:bCs/>
          <w:i/>
          <w:sz w:val="22"/>
          <w:szCs w:val="22"/>
          <w:lang w:val="ro-RO"/>
        </w:rPr>
        <w:t>adresa de domiciliu</w:t>
      </w:r>
      <w:r w:rsidRPr="00A173F1">
        <w:rPr>
          <w:rFonts w:eastAsia="Calibri"/>
          <w:bCs/>
          <w:sz w:val="22"/>
          <w:szCs w:val="22"/>
          <w:lang w:val="ro-RO"/>
        </w:rPr>
        <w:t>), identificat(a) cu act de identitate (</w:t>
      </w:r>
      <w:r w:rsidRPr="00A173F1">
        <w:rPr>
          <w:rFonts w:eastAsia="Calibri"/>
          <w:bCs/>
          <w:i/>
          <w:sz w:val="22"/>
          <w:szCs w:val="22"/>
          <w:lang w:val="ro-RO"/>
        </w:rPr>
        <w:t>CI/ Pasaport</w:t>
      </w:r>
      <w:r w:rsidRPr="00A173F1">
        <w:rPr>
          <w:rFonts w:eastAsia="Calibri"/>
          <w:bCs/>
          <w:sz w:val="22"/>
          <w:szCs w:val="22"/>
          <w:lang w:val="ro-RO"/>
        </w:rPr>
        <w:t xml:space="preserve">), seria ……, nr. ………, eliberat de...................., la data de …………, CNP …………………., </w:t>
      </w:r>
      <w:r w:rsidRPr="00A173F1">
        <w:rPr>
          <w:rFonts w:eastAsia="Calibri"/>
          <w:b/>
          <w:bCs/>
          <w:sz w:val="22"/>
          <w:szCs w:val="22"/>
          <w:lang w:val="ro-RO"/>
        </w:rPr>
        <w:t>in calitate de</w:t>
      </w:r>
      <w:r w:rsidRPr="00A173F1">
        <w:rPr>
          <w:rFonts w:eastAsia="Calibri"/>
          <w:bCs/>
          <w:sz w:val="22"/>
          <w:szCs w:val="22"/>
          <w:lang w:val="ro-RO"/>
        </w:rPr>
        <w:t xml:space="preserve"> </w:t>
      </w:r>
      <w:r w:rsidRPr="00A173F1">
        <w:rPr>
          <w:rFonts w:eastAsia="Calibri"/>
          <w:bCs/>
          <w:i/>
          <w:sz w:val="22"/>
          <w:szCs w:val="22"/>
          <w:lang w:val="ro-RO"/>
        </w:rPr>
        <w:t xml:space="preserve">reprezentant legal </w:t>
      </w:r>
      <w:r w:rsidRPr="00A173F1">
        <w:rPr>
          <w:rFonts w:eastAsia="Calibri"/>
          <w:b/>
          <w:bCs/>
          <w:sz w:val="22"/>
          <w:szCs w:val="22"/>
          <w:lang w:val="ro-RO"/>
        </w:rPr>
        <w:t>al operatorului economic</w:t>
      </w:r>
      <w:r w:rsidRPr="00A173F1">
        <w:rPr>
          <w:rFonts w:eastAsia="Calibri"/>
          <w:bCs/>
          <w:sz w:val="22"/>
          <w:szCs w:val="22"/>
          <w:lang w:val="ro-RO"/>
        </w:rPr>
        <w:t xml:space="preserve"> ……………………………… (</w:t>
      </w:r>
      <w:r w:rsidRPr="00A173F1">
        <w:rPr>
          <w:rFonts w:eastAsia="Calibri"/>
          <w:bCs/>
          <w:i/>
          <w:sz w:val="22"/>
          <w:szCs w:val="22"/>
          <w:lang w:val="ro-RO"/>
        </w:rPr>
        <w:t>denumire</w:t>
      </w:r>
      <w:r w:rsidRPr="00A173F1">
        <w:rPr>
          <w:rFonts w:eastAsia="Calibri"/>
          <w:bCs/>
          <w:sz w:val="22"/>
          <w:szCs w:val="22"/>
          <w:lang w:val="ro-RO"/>
        </w:rPr>
        <w:t>), declar că:</w:t>
      </w:r>
    </w:p>
    <w:p w14:paraId="4A337BB5" w14:textId="77777777" w:rsidR="00A173F1" w:rsidRPr="00A173F1" w:rsidRDefault="00A173F1" w:rsidP="00A173F1">
      <w:pPr>
        <w:spacing w:after="200" w:line="276" w:lineRule="auto"/>
        <w:ind w:left="360"/>
        <w:jc w:val="both"/>
        <w:rPr>
          <w:rFonts w:eastAsia="Calibri"/>
          <w:sz w:val="22"/>
          <w:szCs w:val="22"/>
          <w:lang w:val="ro-RO"/>
        </w:rPr>
      </w:pPr>
    </w:p>
    <w:p w14:paraId="341DA49F" w14:textId="77777777" w:rsidR="00A173F1" w:rsidRPr="00A173F1" w:rsidRDefault="00A173F1" w:rsidP="00A173F1">
      <w:pPr>
        <w:numPr>
          <w:ilvl w:val="0"/>
          <w:numId w:val="19"/>
        </w:numPr>
        <w:spacing w:after="160" w:line="278" w:lineRule="auto"/>
        <w:contextualSpacing/>
        <w:jc w:val="both"/>
        <w:rPr>
          <w:rFonts w:eastAsia="Calibri"/>
          <w:sz w:val="22"/>
          <w:szCs w:val="22"/>
          <w:lang w:val="ro-RO"/>
        </w:rPr>
      </w:pPr>
      <w:r w:rsidRPr="00A173F1">
        <w:rPr>
          <w:rFonts w:eastAsia="Calibri"/>
          <w:sz w:val="22"/>
          <w:szCs w:val="22"/>
          <w:lang w:val="ro-RO"/>
        </w:rPr>
        <w:t xml:space="preserve">Am cuprins la nivelul ofertei, in costurile directe si indirecte, costuri suficiente in pentru a achita costuri salariale asa incat </w:t>
      </w:r>
      <w:r w:rsidRPr="00A173F1">
        <w:rPr>
          <w:rFonts w:eastAsia="Calibri"/>
          <w:b/>
          <w:bCs/>
          <w:sz w:val="22"/>
          <w:szCs w:val="22"/>
          <w:lang w:val="ro-RO"/>
        </w:rPr>
        <w:t>să respectam prevederile legale privind salariul minim obligatoriu</w:t>
      </w:r>
      <w:r w:rsidRPr="00A173F1">
        <w:rPr>
          <w:rFonts w:eastAsia="Calibri"/>
          <w:sz w:val="22"/>
          <w:szCs w:val="22"/>
          <w:lang w:val="ro-RO"/>
        </w:rPr>
        <w:t> (pragul minim legal și perioada maximă de 24 luni pe care se poate plăti un salariat cu salariul minim legal) și </w:t>
      </w:r>
      <w:r w:rsidRPr="00A173F1">
        <w:rPr>
          <w:rFonts w:eastAsia="Calibri"/>
          <w:b/>
          <w:bCs/>
          <w:sz w:val="22"/>
          <w:szCs w:val="22"/>
          <w:lang w:val="ro-RO"/>
        </w:rPr>
        <w:t>legea dialogului social</w:t>
      </w:r>
      <w:r w:rsidRPr="00A173F1">
        <w:rPr>
          <w:rFonts w:eastAsia="Calibri"/>
          <w:sz w:val="22"/>
          <w:szCs w:val="22"/>
          <w:lang w:val="ro-RO"/>
        </w:rPr>
        <w:t xml:space="preserve">  (în mod particular este vorba de proba inițierii negocierilor colective pentru firmele cu peste 10 angajați precum și celelalte prevederi din aria obligațiilor de informare / consultare) -in acord cu </w:t>
      </w:r>
      <w:r w:rsidRPr="00A173F1">
        <w:rPr>
          <w:rFonts w:eastAsia="Calibri"/>
          <w:b/>
          <w:bCs/>
          <w:sz w:val="22"/>
          <w:szCs w:val="22"/>
          <w:lang w:val="ro-RO"/>
        </w:rPr>
        <w:t>Legii 283/2024 la data de 17 noiembrie 2024</w:t>
      </w:r>
      <w:r w:rsidRPr="00A173F1">
        <w:rPr>
          <w:rFonts w:eastAsia="Calibri"/>
          <w:sz w:val="22"/>
          <w:szCs w:val="22"/>
          <w:lang w:val="ro-RO"/>
        </w:rPr>
        <w:t>;</w:t>
      </w:r>
    </w:p>
    <w:p w14:paraId="704147BE" w14:textId="77777777" w:rsidR="00A173F1" w:rsidRPr="00A173F1" w:rsidRDefault="00A173F1" w:rsidP="00A173F1">
      <w:pPr>
        <w:numPr>
          <w:ilvl w:val="0"/>
          <w:numId w:val="19"/>
        </w:numPr>
        <w:spacing w:after="160" w:line="278" w:lineRule="auto"/>
        <w:contextualSpacing/>
        <w:jc w:val="both"/>
        <w:rPr>
          <w:rFonts w:eastAsia="Calibri"/>
          <w:sz w:val="22"/>
          <w:szCs w:val="22"/>
          <w:lang w:val="ro-RO"/>
        </w:rPr>
      </w:pPr>
      <w:r w:rsidRPr="00A173F1">
        <w:rPr>
          <w:rFonts w:eastAsia="Calibri"/>
          <w:sz w:val="22"/>
          <w:szCs w:val="22"/>
          <w:lang w:val="ro-RO"/>
        </w:rPr>
        <w:t>Am cuprins la nivelul ofertei, in costurile directe si indirecte, costuri suficiente pentru indeplinirea obligatiei de 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136A3804" w14:textId="77777777" w:rsidR="00A173F1" w:rsidRPr="00A173F1" w:rsidRDefault="00A173F1" w:rsidP="00A173F1">
      <w:pPr>
        <w:numPr>
          <w:ilvl w:val="0"/>
          <w:numId w:val="19"/>
        </w:numPr>
        <w:spacing w:after="160" w:line="278" w:lineRule="auto"/>
        <w:contextualSpacing/>
        <w:jc w:val="both"/>
        <w:rPr>
          <w:rFonts w:eastAsia="Calibri"/>
          <w:sz w:val="22"/>
          <w:szCs w:val="22"/>
          <w:lang w:val="pt-BR"/>
        </w:rPr>
      </w:pPr>
      <w:r w:rsidRPr="00A173F1">
        <w:rPr>
          <w:rFonts w:eastAsia="Calibri"/>
          <w:sz w:val="22"/>
          <w:szCs w:val="22"/>
          <w:lang w:val="ro-RO"/>
        </w:rPr>
        <w:t xml:space="preserve">Am cuprins la nivelul ofertei, in costurile directe si indirecte, </w:t>
      </w:r>
      <w:r w:rsidRPr="00A173F1">
        <w:rPr>
          <w:rFonts w:eastAsia="Calibri"/>
          <w:sz w:val="22"/>
          <w:szCs w:val="22"/>
          <w:lang w:val="it-IT"/>
        </w:rPr>
        <w:t xml:space="preserve">ca sa raportam datele catre portalul de servicii </w:t>
      </w:r>
      <w:hyperlink r:id="rId11" w:history="1">
        <w:r w:rsidRPr="00A173F1">
          <w:rPr>
            <w:rFonts w:eastAsia="Calibri"/>
            <w:color w:val="16CFC1"/>
            <w:sz w:val="22"/>
            <w:szCs w:val="22"/>
            <w:lang w:val="it-IT"/>
          </w:rPr>
          <w:t>www.monitorulcontractelor.datagov.ro</w:t>
        </w:r>
      </w:hyperlink>
      <w:r w:rsidRPr="00A173F1">
        <w:rPr>
          <w:rFonts w:eastAsia="Calibri"/>
          <w:sz w:val="22"/>
          <w:szCs w:val="22"/>
          <w:lang w:val="it-IT"/>
        </w:rPr>
        <w:t xml:space="preserve"> in forma si continutul indicat de acesta. In acest sens, la data semnarii contractului prezentei licitatii, in cazul in care oferta noastra este castigatoare,  vom prezenta ID-ul contului achizitionat pentru a fi raportate  in datele contractului. </w:t>
      </w:r>
      <w:r w:rsidRPr="00A173F1">
        <w:rPr>
          <w:rFonts w:eastAsia="Calibri"/>
          <w:sz w:val="22"/>
          <w:szCs w:val="22"/>
          <w:lang w:val="pt-BR"/>
        </w:rPr>
        <w:t xml:space="preserve">De asemenea am luat  la cunostinta si cunosc regulamentul de functionare a portalului de servicii </w:t>
      </w:r>
      <w:hyperlink r:id="rId12" w:history="1">
        <w:r w:rsidRPr="00A173F1">
          <w:rPr>
            <w:rFonts w:eastAsia="Calibri"/>
            <w:color w:val="16CFC1"/>
            <w:sz w:val="22"/>
            <w:szCs w:val="22"/>
            <w:lang w:val="pt-BR"/>
          </w:rPr>
          <w:t>www.monitorulcontractelor.datagov.ro</w:t>
        </w:r>
      </w:hyperlink>
      <w:r w:rsidRPr="00A173F1">
        <w:rPr>
          <w:rFonts w:eastAsia="Calibri"/>
          <w:sz w:val="22"/>
          <w:szCs w:val="22"/>
          <w:lang w:val="pt-BR"/>
        </w:rPr>
        <w:t xml:space="preserve"> si este de acord cu acesta;</w:t>
      </w:r>
    </w:p>
    <w:p w14:paraId="6CF3ABD2" w14:textId="77777777" w:rsidR="00A173F1" w:rsidRPr="00A173F1" w:rsidRDefault="00A173F1" w:rsidP="00A173F1">
      <w:pPr>
        <w:numPr>
          <w:ilvl w:val="0"/>
          <w:numId w:val="19"/>
        </w:numPr>
        <w:spacing w:after="200" w:line="276" w:lineRule="auto"/>
        <w:contextualSpacing/>
        <w:jc w:val="both"/>
        <w:rPr>
          <w:rFonts w:eastAsia="Calibri"/>
          <w:bCs/>
          <w:sz w:val="22"/>
          <w:szCs w:val="22"/>
          <w:lang w:val="ro-RO"/>
        </w:rPr>
      </w:pPr>
      <w:r w:rsidRPr="00A173F1">
        <w:rPr>
          <w:rFonts w:eastAsia="Calibri"/>
          <w:bCs/>
          <w:sz w:val="22"/>
          <w:szCs w:val="22"/>
          <w:lang w:val="ro-RO"/>
        </w:rPr>
        <w:t xml:space="preserve">ca la elaborarea ofertei a tinut cont de prevederile legislaţiei în vigoare cu privire la </w:t>
      </w:r>
      <w:r w:rsidRPr="00A173F1">
        <w:rPr>
          <w:rFonts w:eastAsia="Calibri"/>
          <w:b/>
          <w:bCs/>
          <w:i/>
          <w:iCs/>
          <w:sz w:val="22"/>
          <w:szCs w:val="22"/>
          <w:lang w:val="ro-RO"/>
        </w:rPr>
        <w:t xml:space="preserve">egalitatea de şanse şi de tratament între femei şi bărbaţi în domeniul ocupării şi al muncii, precum şi egalitatea de şanse şi nediscriminarea </w:t>
      </w:r>
      <w:r w:rsidRPr="00A173F1">
        <w:rPr>
          <w:rFonts w:eastAsia="Calibri"/>
          <w:bCs/>
          <w:sz w:val="22"/>
          <w:szCs w:val="22"/>
          <w:lang w:val="ro-RO"/>
        </w:rPr>
        <w:t>(Constituţia</w:t>
      </w:r>
      <w:r w:rsidRPr="00A173F1">
        <w:rPr>
          <w:rFonts w:eastAsia="Calibri"/>
          <w:b/>
          <w:bCs/>
          <w:i/>
          <w:iCs/>
          <w:sz w:val="22"/>
          <w:szCs w:val="22"/>
          <w:lang w:val="ro-RO"/>
        </w:rPr>
        <w:t xml:space="preserve"> </w:t>
      </w:r>
      <w:r w:rsidRPr="00A173F1">
        <w:rPr>
          <w:rFonts w:eastAsia="Calibri"/>
          <w:bCs/>
          <w:sz w:val="22"/>
          <w:szCs w:val="22"/>
          <w:lang w:val="ro-RO"/>
        </w:rPr>
        <w:t>României, art. 4 alin. 2 şi art. 16 alin. 1; Codul Muncii, art. 3-9; OG 137/2000 republicată privind prevenirea şi sancţionarea</w:t>
      </w:r>
      <w:r w:rsidRPr="00A173F1">
        <w:rPr>
          <w:rFonts w:eastAsia="Calibri"/>
          <w:b/>
          <w:bCs/>
          <w:i/>
          <w:iCs/>
          <w:sz w:val="22"/>
          <w:szCs w:val="22"/>
          <w:lang w:val="ro-RO"/>
        </w:rPr>
        <w:t xml:space="preserve"> </w:t>
      </w:r>
      <w:r w:rsidRPr="00A173F1">
        <w:rPr>
          <w:rFonts w:eastAsia="Calibri"/>
          <w:bCs/>
          <w:sz w:val="22"/>
          <w:szCs w:val="22"/>
          <w:lang w:val="ro-RO"/>
        </w:rPr>
        <w:t>tuturor formelor de discriminare; Legea 202/2002 modificata si completata privind egalitatea de şanse între femei şi bărbaţi; OUG 96/2003 actualizata pentru</w:t>
      </w:r>
      <w:r w:rsidRPr="00A173F1">
        <w:rPr>
          <w:rFonts w:eastAsia="Calibri"/>
          <w:b/>
          <w:bCs/>
          <w:i/>
          <w:iCs/>
          <w:sz w:val="22"/>
          <w:szCs w:val="22"/>
          <w:lang w:val="ro-RO"/>
        </w:rPr>
        <w:t xml:space="preserve"> </w:t>
      </w:r>
      <w:r w:rsidRPr="00A173F1">
        <w:rPr>
          <w:rFonts w:eastAsia="Calibri"/>
          <w:bCs/>
          <w:sz w:val="22"/>
          <w:szCs w:val="22"/>
          <w:lang w:val="ro-RO"/>
        </w:rPr>
        <w:t>protecţia maternităţii şi Legea 210/1999 actualizata privind concediul paternal) , şi ca voi lua în considerare în implementarea proiectului</w:t>
      </w:r>
      <w:r w:rsidRPr="00A173F1">
        <w:rPr>
          <w:rFonts w:eastAsia="Calibri"/>
          <w:b/>
          <w:bCs/>
          <w:i/>
          <w:iCs/>
          <w:sz w:val="22"/>
          <w:szCs w:val="22"/>
          <w:lang w:val="ro-RO"/>
        </w:rPr>
        <w:t xml:space="preserve"> </w:t>
      </w:r>
      <w:r w:rsidRPr="00A173F1">
        <w:rPr>
          <w:rFonts w:eastAsia="Calibri"/>
          <w:bCs/>
          <w:sz w:val="22"/>
          <w:szCs w:val="22"/>
          <w:lang w:val="ro-RO"/>
        </w:rPr>
        <w:t>toate politicile şi practicile prin care nu voi realiza nici o deosebire, excludere, restricţie sau preferinţă, pe bază de:</w:t>
      </w:r>
    </w:p>
    <w:p w14:paraId="5B13843C"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rasă;</w:t>
      </w:r>
    </w:p>
    <w:p w14:paraId="16C4CFD6"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naţionalitate;</w:t>
      </w:r>
    </w:p>
    <w:p w14:paraId="1765F6A6"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 xml:space="preserve"> etnie;</w:t>
      </w:r>
    </w:p>
    <w:p w14:paraId="3DB3F0BB"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limbă;</w:t>
      </w:r>
    </w:p>
    <w:p w14:paraId="3B271924"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religie;</w:t>
      </w:r>
    </w:p>
    <w:p w14:paraId="65FC406F"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categorie socială;</w:t>
      </w:r>
    </w:p>
    <w:p w14:paraId="1940D1AC"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 xml:space="preserve"> convingeri;</w:t>
      </w:r>
    </w:p>
    <w:p w14:paraId="66B863D0"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sex;</w:t>
      </w:r>
    </w:p>
    <w:p w14:paraId="4ADA0278"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lastRenderedPageBreak/>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orientare sexuală;</w:t>
      </w:r>
    </w:p>
    <w:p w14:paraId="289DA29E"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vârstă;</w:t>
      </w:r>
    </w:p>
    <w:p w14:paraId="427445E4"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handicap;</w:t>
      </w:r>
    </w:p>
    <w:p w14:paraId="01AA020A"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boală cronică necontagioasă;</w:t>
      </w:r>
    </w:p>
    <w:p w14:paraId="721CF4AC"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 xml:space="preserve"> infectare HIV;</w:t>
      </w:r>
    </w:p>
    <w:p w14:paraId="5BE36FC8"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 xml:space="preserve"> apartenenţă la o categorie defavorizată;</w:t>
      </w:r>
    </w:p>
    <w:p w14:paraId="3F44366E" w14:textId="77777777" w:rsidR="00A173F1" w:rsidRPr="00A173F1" w:rsidRDefault="00A173F1" w:rsidP="00A173F1">
      <w:pPr>
        <w:ind w:left="1440"/>
        <w:jc w:val="both"/>
        <w:rPr>
          <w:rFonts w:eastAsia="Calibri"/>
          <w:bCs/>
          <w:sz w:val="22"/>
          <w:szCs w:val="22"/>
          <w:lang w:val="ro-RO"/>
        </w:rPr>
      </w:pPr>
      <w:r w:rsidRPr="00A173F1">
        <w:rPr>
          <w:rFonts w:eastAsia="Calibri"/>
          <w:bCs/>
          <w:sz w:val="22"/>
          <w:szCs w:val="22"/>
          <w:lang w:val="ro-RO"/>
        </w:rPr>
        <w:sym w:font="Symbol" w:char="F0D6"/>
      </w:r>
      <w:r w:rsidRPr="00A173F1">
        <w:rPr>
          <w:rFonts w:eastAsia="Calibri"/>
          <w:bCs/>
          <w:sz w:val="22"/>
          <w:szCs w:val="22"/>
          <w:lang w:val="ro-RO"/>
        </w:rPr>
        <w:t xml:space="preserve"> </w:t>
      </w:r>
      <w:r w:rsidRPr="00A173F1">
        <w:rPr>
          <w:rFonts w:eastAsia="Calibri"/>
          <w:bCs/>
          <w:sz w:val="22"/>
          <w:szCs w:val="22"/>
          <w:lang w:val="ro-RO"/>
        </w:rPr>
        <w:sym w:font="Times New Roman" w:char="F020"/>
      </w:r>
      <w:r w:rsidRPr="00A173F1">
        <w:rPr>
          <w:rFonts w:eastAsia="Calibri"/>
          <w:bCs/>
          <w:sz w:val="22"/>
          <w:szCs w:val="22"/>
          <w:lang w:val="ro-RO"/>
        </w:rPr>
        <w:t>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w:t>
      </w:r>
    </w:p>
    <w:p w14:paraId="36E8ED95" w14:textId="77777777" w:rsidR="00A173F1" w:rsidRPr="00A173F1" w:rsidRDefault="00A173F1" w:rsidP="00A173F1">
      <w:pPr>
        <w:numPr>
          <w:ilvl w:val="0"/>
          <w:numId w:val="19"/>
        </w:numPr>
        <w:spacing w:after="200" w:line="276" w:lineRule="auto"/>
        <w:contextualSpacing/>
        <w:jc w:val="both"/>
        <w:rPr>
          <w:rFonts w:eastAsia="Calibri"/>
          <w:bCs/>
          <w:sz w:val="22"/>
          <w:szCs w:val="22"/>
          <w:lang w:val="ro-RO"/>
        </w:rPr>
      </w:pPr>
      <w:r w:rsidRPr="00A173F1">
        <w:rPr>
          <w:rFonts w:eastAsia="Calibri"/>
          <w:bCs/>
          <w:sz w:val="22"/>
          <w:szCs w:val="22"/>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20EF3BE1" w14:textId="77777777" w:rsidR="00A173F1" w:rsidRPr="00A173F1" w:rsidRDefault="00A173F1" w:rsidP="00A173F1">
      <w:pPr>
        <w:ind w:left="1440"/>
        <w:contextualSpacing/>
        <w:jc w:val="both"/>
        <w:rPr>
          <w:rFonts w:eastAsia="Calibri"/>
          <w:bCs/>
          <w:sz w:val="22"/>
          <w:szCs w:val="22"/>
          <w:lang w:val="ro-RO"/>
        </w:rPr>
      </w:pPr>
      <w:r w:rsidRPr="00A173F1">
        <w:rPr>
          <w:rFonts w:eastAsia="Calibri"/>
          <w:bCs/>
          <w:sz w:val="22"/>
          <w:szCs w:val="22"/>
          <w:lang w:val="ro-RO"/>
        </w:rPr>
        <w:t>În special, declar că:</w:t>
      </w:r>
    </w:p>
    <w:p w14:paraId="14D8FCE9" w14:textId="77777777" w:rsidR="00A173F1" w:rsidRPr="00A173F1" w:rsidRDefault="00A173F1" w:rsidP="00A173F1">
      <w:pPr>
        <w:ind w:left="1440"/>
        <w:contextualSpacing/>
        <w:jc w:val="both"/>
        <w:rPr>
          <w:rFonts w:eastAsia="Calibri"/>
          <w:bCs/>
          <w:sz w:val="22"/>
          <w:szCs w:val="22"/>
          <w:lang w:val="ro-RO"/>
        </w:rPr>
      </w:pPr>
      <w:r w:rsidRPr="00A173F1">
        <w:rPr>
          <w:rFonts w:eastAsia="Calibri"/>
          <w:bCs/>
          <w:sz w:val="22"/>
          <w:szCs w:val="22"/>
          <w:lang w:val="ro-RO"/>
        </w:rPr>
        <w:t>(a) ofertantul/contractantul pe care îl reprezint (și niciuna dintre companiile care sunt membre ale consorțiului nostru) nu este cetățean rus sau persoană fizică sau juridică, entitate sau organism stabilit în Rusia;</w:t>
      </w:r>
    </w:p>
    <w:p w14:paraId="636B25C6" w14:textId="77777777" w:rsidR="00A173F1" w:rsidRPr="00A173F1" w:rsidRDefault="00A173F1" w:rsidP="00A173F1">
      <w:pPr>
        <w:ind w:left="1440"/>
        <w:contextualSpacing/>
        <w:jc w:val="both"/>
        <w:rPr>
          <w:rFonts w:eastAsia="Calibri"/>
          <w:bCs/>
          <w:sz w:val="22"/>
          <w:szCs w:val="22"/>
          <w:lang w:val="ro-RO"/>
        </w:rPr>
      </w:pPr>
      <w:r w:rsidRPr="00A173F1">
        <w:rPr>
          <w:rFonts w:eastAsia="Calibri"/>
          <w:bCs/>
          <w:sz w:val="22"/>
          <w:szCs w:val="22"/>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20950070" w14:textId="77777777" w:rsidR="00A173F1" w:rsidRPr="00A173F1" w:rsidRDefault="00A173F1" w:rsidP="00A173F1">
      <w:pPr>
        <w:ind w:left="1440"/>
        <w:contextualSpacing/>
        <w:jc w:val="both"/>
        <w:rPr>
          <w:rFonts w:eastAsia="Calibri"/>
          <w:bCs/>
          <w:sz w:val="22"/>
          <w:szCs w:val="22"/>
          <w:lang w:val="ro-RO"/>
        </w:rPr>
      </w:pPr>
      <w:r w:rsidRPr="00A173F1">
        <w:rPr>
          <w:rFonts w:eastAsia="Calibri"/>
          <w:bCs/>
          <w:sz w:val="22"/>
          <w:szCs w:val="22"/>
          <w:lang w:val="ro-RO"/>
        </w:rPr>
        <w:t>(c) nici eu, nici societatea nu reprezentăm o persoană fizică sau juridică, o entitate sau un organism care acționează în numele sau la conducerea unei entități menționate la litera (a) sau (b) de mai sus;</w:t>
      </w:r>
    </w:p>
    <w:p w14:paraId="0F3E848F" w14:textId="77777777" w:rsidR="00A173F1" w:rsidRPr="00A173F1" w:rsidRDefault="00A173F1" w:rsidP="00A173F1">
      <w:pPr>
        <w:ind w:left="1440"/>
        <w:contextualSpacing/>
        <w:jc w:val="both"/>
        <w:rPr>
          <w:rFonts w:eastAsia="Calibri"/>
          <w:bCs/>
          <w:sz w:val="22"/>
          <w:szCs w:val="22"/>
          <w:lang w:val="ro-RO"/>
        </w:rPr>
      </w:pPr>
      <w:r w:rsidRPr="00A173F1">
        <w:rPr>
          <w:rFonts w:eastAsia="Calibri"/>
          <w:bCs/>
          <w:sz w:val="22"/>
          <w:szCs w:val="22"/>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6C701A71" w14:textId="77777777" w:rsidR="00A173F1" w:rsidRPr="00A173F1" w:rsidRDefault="00A173F1" w:rsidP="00A173F1">
      <w:pPr>
        <w:ind w:left="1440"/>
        <w:contextualSpacing/>
        <w:jc w:val="both"/>
        <w:rPr>
          <w:rFonts w:eastAsia="Calibri"/>
          <w:b/>
          <w:bCs/>
          <w:sz w:val="22"/>
          <w:szCs w:val="22"/>
          <w:lang w:val="ro-RO"/>
        </w:rPr>
      </w:pPr>
    </w:p>
    <w:p w14:paraId="23B35F9B" w14:textId="77777777" w:rsidR="00A173F1" w:rsidRPr="00A173F1" w:rsidRDefault="00A173F1" w:rsidP="00A173F1">
      <w:pPr>
        <w:jc w:val="both"/>
        <w:rPr>
          <w:rFonts w:eastAsia="Calibri"/>
          <w:b/>
          <w:bCs/>
          <w:sz w:val="22"/>
          <w:szCs w:val="22"/>
          <w:lang w:val="ro-RO"/>
        </w:rPr>
      </w:pPr>
    </w:p>
    <w:p w14:paraId="33678F35" w14:textId="77777777" w:rsidR="00A173F1" w:rsidRPr="00A173F1" w:rsidRDefault="00A173F1" w:rsidP="00A173F1">
      <w:pPr>
        <w:jc w:val="both"/>
        <w:rPr>
          <w:rFonts w:eastAsia="Calibri"/>
          <w:bCs/>
          <w:sz w:val="22"/>
          <w:szCs w:val="22"/>
          <w:lang w:val="ro-RO"/>
        </w:rPr>
      </w:pPr>
      <w:r w:rsidRPr="00A173F1">
        <w:rPr>
          <w:rFonts w:eastAsia="Calibri"/>
          <w:bCs/>
          <w:sz w:val="22"/>
          <w:szCs w:val="22"/>
          <w:lang w:val="ro-RO"/>
        </w:rPr>
        <w:t>Data _______________</w:t>
      </w:r>
      <w:r w:rsidRPr="00A173F1">
        <w:rPr>
          <w:rFonts w:eastAsia="Calibri"/>
          <w:bCs/>
          <w:sz w:val="22"/>
          <w:szCs w:val="22"/>
          <w:lang w:val="ro-RO"/>
        </w:rPr>
        <w:tab/>
      </w:r>
      <w:r w:rsidRPr="00A173F1">
        <w:rPr>
          <w:rFonts w:eastAsia="Calibri"/>
          <w:bCs/>
          <w:sz w:val="22"/>
          <w:szCs w:val="22"/>
          <w:lang w:val="ro-RO"/>
        </w:rPr>
        <w:tab/>
      </w:r>
    </w:p>
    <w:p w14:paraId="26EDAC30" w14:textId="77777777" w:rsidR="00A173F1" w:rsidRPr="00A173F1" w:rsidRDefault="00A173F1" w:rsidP="00A173F1">
      <w:pPr>
        <w:jc w:val="both"/>
        <w:rPr>
          <w:rFonts w:eastAsia="Calibri"/>
          <w:bCs/>
          <w:sz w:val="22"/>
          <w:szCs w:val="22"/>
          <w:lang w:val="ro-RO"/>
        </w:rPr>
      </w:pPr>
    </w:p>
    <w:p w14:paraId="06F36F4E" w14:textId="77777777" w:rsidR="00A173F1" w:rsidRPr="00A173F1" w:rsidRDefault="00A173F1" w:rsidP="00A173F1">
      <w:pPr>
        <w:jc w:val="both"/>
        <w:rPr>
          <w:rFonts w:eastAsia="Calibri"/>
          <w:bCs/>
          <w:sz w:val="22"/>
          <w:szCs w:val="22"/>
          <w:lang w:val="ro-RO"/>
        </w:rPr>
      </w:pPr>
    </w:p>
    <w:p w14:paraId="4401A9D9" w14:textId="77777777" w:rsidR="00A173F1" w:rsidRPr="00A173F1" w:rsidRDefault="00A173F1" w:rsidP="00A173F1">
      <w:pPr>
        <w:jc w:val="both"/>
        <w:rPr>
          <w:rFonts w:eastAsia="Calibri"/>
          <w:bCs/>
          <w:sz w:val="22"/>
          <w:szCs w:val="22"/>
          <w:lang w:val="ro-RO"/>
        </w:rPr>
      </w:pPr>
    </w:p>
    <w:p w14:paraId="0EDDD19C" w14:textId="77777777" w:rsidR="00A173F1" w:rsidRPr="00A173F1" w:rsidRDefault="00A173F1" w:rsidP="00A173F1">
      <w:pPr>
        <w:jc w:val="both"/>
        <w:rPr>
          <w:rFonts w:eastAsia="Calibri"/>
          <w:bCs/>
          <w:sz w:val="22"/>
          <w:szCs w:val="22"/>
          <w:lang w:val="ro-RO"/>
        </w:rPr>
      </w:pPr>
      <w:r w:rsidRPr="00A173F1">
        <w:rPr>
          <w:rFonts w:eastAsia="Calibri"/>
          <w:b/>
          <w:bCs/>
          <w:sz w:val="22"/>
          <w:szCs w:val="22"/>
          <w:lang w:val="ro-RO"/>
        </w:rPr>
        <w:t>Reprezentant legal Ofertant unic/ Ofertant asociat</w:t>
      </w:r>
    </w:p>
    <w:p w14:paraId="6EBF1719" w14:textId="77777777" w:rsidR="00A173F1" w:rsidRPr="00A173F1" w:rsidRDefault="00A173F1" w:rsidP="00A173F1">
      <w:pPr>
        <w:jc w:val="both"/>
        <w:rPr>
          <w:rFonts w:eastAsia="Calibri"/>
          <w:bCs/>
          <w:sz w:val="22"/>
          <w:szCs w:val="22"/>
          <w:lang w:val="ro-RO"/>
        </w:rPr>
      </w:pPr>
      <w:r w:rsidRPr="00A173F1">
        <w:rPr>
          <w:rFonts w:eastAsia="Calibri"/>
          <w:bCs/>
          <w:sz w:val="22"/>
          <w:szCs w:val="22"/>
          <w:lang w:val="ro-RO"/>
        </w:rPr>
        <w:tab/>
      </w:r>
      <w:r w:rsidRPr="00A173F1">
        <w:rPr>
          <w:rFonts w:eastAsia="Calibri"/>
          <w:bCs/>
          <w:sz w:val="22"/>
          <w:szCs w:val="22"/>
          <w:lang w:val="ro-RO"/>
        </w:rPr>
        <w:tab/>
      </w:r>
      <w:r w:rsidRPr="00A173F1">
        <w:rPr>
          <w:rFonts w:eastAsia="Calibri"/>
          <w:bCs/>
          <w:sz w:val="22"/>
          <w:szCs w:val="22"/>
          <w:lang w:val="ro-RO"/>
        </w:rPr>
        <w:tab/>
        <w:t xml:space="preserve">                (denumirea operatorului economic si a reprezentantului legal)</w:t>
      </w:r>
    </w:p>
    <w:p w14:paraId="33E61A96" w14:textId="77777777" w:rsidR="00A173F1" w:rsidRPr="00A173F1" w:rsidRDefault="00A173F1" w:rsidP="00A173F1">
      <w:pPr>
        <w:jc w:val="both"/>
        <w:rPr>
          <w:rFonts w:eastAsia="Calibri"/>
          <w:bCs/>
          <w:sz w:val="22"/>
          <w:szCs w:val="22"/>
          <w:lang w:val="ro-RO"/>
        </w:rPr>
      </w:pPr>
      <w:r w:rsidRPr="00A173F1">
        <w:rPr>
          <w:rFonts w:eastAsia="Calibri"/>
          <w:bCs/>
          <w:sz w:val="22"/>
          <w:szCs w:val="22"/>
          <w:lang w:val="ro-RO"/>
        </w:rPr>
        <w:tab/>
      </w:r>
      <w:r w:rsidRPr="00A173F1">
        <w:rPr>
          <w:rFonts w:eastAsia="Calibri"/>
          <w:bCs/>
          <w:sz w:val="22"/>
          <w:szCs w:val="22"/>
          <w:lang w:val="ro-RO"/>
        </w:rPr>
        <w:tab/>
      </w:r>
      <w:r w:rsidRPr="00A173F1">
        <w:rPr>
          <w:rFonts w:eastAsia="Calibri"/>
          <w:bCs/>
          <w:sz w:val="22"/>
          <w:szCs w:val="22"/>
          <w:lang w:val="ro-RO"/>
        </w:rPr>
        <w:tab/>
      </w:r>
      <w:r w:rsidRPr="00A173F1">
        <w:rPr>
          <w:rFonts w:eastAsia="Calibri"/>
          <w:bCs/>
          <w:sz w:val="22"/>
          <w:szCs w:val="22"/>
          <w:lang w:val="ro-RO"/>
        </w:rPr>
        <w:tab/>
      </w:r>
      <w:r w:rsidRPr="00A173F1">
        <w:rPr>
          <w:rFonts w:eastAsia="Calibri"/>
          <w:bCs/>
          <w:sz w:val="22"/>
          <w:szCs w:val="22"/>
          <w:lang w:val="ro-RO"/>
        </w:rPr>
        <w:tab/>
      </w:r>
      <w:r w:rsidRPr="00A173F1">
        <w:rPr>
          <w:rFonts w:eastAsia="Calibri"/>
          <w:bCs/>
          <w:sz w:val="22"/>
          <w:szCs w:val="22"/>
          <w:lang w:val="ro-RO"/>
        </w:rPr>
        <w:tab/>
        <w:t>_________________ (semnatura)</w:t>
      </w:r>
      <w:r w:rsidRPr="00A173F1">
        <w:rPr>
          <w:rFonts w:eastAsia="Calibri"/>
          <w:bCs/>
          <w:sz w:val="22"/>
          <w:szCs w:val="22"/>
          <w:lang w:val="ro-RO"/>
        </w:rPr>
        <w:tab/>
      </w:r>
    </w:p>
    <w:p w14:paraId="1D96B3C0" w14:textId="77777777" w:rsidR="00A173F1" w:rsidRPr="00A173F1" w:rsidRDefault="00A173F1" w:rsidP="00A173F1">
      <w:pPr>
        <w:spacing w:line="276" w:lineRule="auto"/>
        <w:jc w:val="both"/>
        <w:rPr>
          <w:rFonts w:eastAsia="Calibri"/>
          <w:b/>
          <w:sz w:val="22"/>
          <w:szCs w:val="22"/>
          <w:lang w:val="it-IT"/>
        </w:rPr>
      </w:pPr>
    </w:p>
    <w:p w14:paraId="4FC3F441" w14:textId="77777777" w:rsidR="00AB0138" w:rsidRPr="00863F78" w:rsidRDefault="00AB0138" w:rsidP="00B30600">
      <w:pPr>
        <w:rPr>
          <w:rFonts w:ascii="Arial" w:hAnsi="Arial" w:cs="Arial"/>
          <w:sz w:val="22"/>
          <w:szCs w:val="22"/>
          <w:lang w:val="ro-RO"/>
        </w:rPr>
      </w:pPr>
    </w:p>
    <w:sectPr w:rsidR="00AB0138" w:rsidRPr="00863F78" w:rsidSect="00D85C36">
      <w:footerReference w:type="default" r:id="rId13"/>
      <w:pgSz w:w="11909" w:h="16834" w:code="9"/>
      <w:pgMar w:top="446" w:right="864" w:bottom="115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D9D98" w14:textId="77777777" w:rsidR="00C942DC" w:rsidRDefault="00C942DC">
      <w:r>
        <w:separator/>
      </w:r>
    </w:p>
  </w:endnote>
  <w:endnote w:type="continuationSeparator" w:id="0">
    <w:p w14:paraId="210CA889" w14:textId="77777777" w:rsidR="00C942DC" w:rsidRDefault="00C94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ff0">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RO">
    <w:altName w:val="Arial Narrow"/>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Symbol">
    <w:altName w:val="Segoe Print"/>
    <w:charset w:val="01"/>
    <w:family w:val="auto"/>
    <w:pitch w:val="default"/>
  </w:font>
  <w:font w:name="MS Sans Serif">
    <w:altName w:val="Arial"/>
    <w:charset w:val="00"/>
    <w:family w:val="swiss"/>
    <w:pitch w:val="variable"/>
    <w:sig w:usb0="00000003" w:usb1="00000000" w:usb2="00000000" w:usb3="00000000" w:csb0="00000001" w:csb1="00000000"/>
  </w:font>
  <w:font w:name="Swiss911 XCm BT">
    <w:charset w:val="00"/>
    <w:family w:val="swiss"/>
    <w:pitch w:val="variable"/>
    <w:sig w:usb0="00000087" w:usb1="00000000" w:usb2="00000000" w:usb3="00000000" w:csb0="0000001B" w:csb1="00000000"/>
  </w:font>
  <w:font w:name="Optima">
    <w:charset w:val="EE"/>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5ACD" w14:textId="77777777" w:rsidR="00F756BC" w:rsidRPr="00F42DA4" w:rsidRDefault="00F756BC" w:rsidP="00F42DA4">
    <w:pPr>
      <w:pStyle w:val="Footer"/>
      <w:rPr>
        <w:lang w:val="en-US"/>
      </w:rPr>
    </w:pPr>
  </w:p>
  <w:p w14:paraId="522C4715" w14:textId="77777777" w:rsidR="00F756BC" w:rsidRPr="00406B3F" w:rsidRDefault="00F756BC" w:rsidP="00122E31">
    <w:pPr>
      <w:pStyle w:val="Footer"/>
      <w:jc w:val="right"/>
      <w:rPr>
        <w:color w:val="FF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28DA5" w14:textId="77777777" w:rsidR="00F756BC" w:rsidRPr="00F42DA4" w:rsidRDefault="00F756BC" w:rsidP="00F42DA4">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364AA" w14:textId="77777777" w:rsidR="00F756BC" w:rsidRPr="001508D7" w:rsidRDefault="00F756BC" w:rsidP="001508D7">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A14AD" w14:textId="77777777" w:rsidR="00C942DC" w:rsidRDefault="00C942DC">
      <w:r>
        <w:separator/>
      </w:r>
    </w:p>
  </w:footnote>
  <w:footnote w:type="continuationSeparator" w:id="0">
    <w:p w14:paraId="79EDF5CE" w14:textId="77777777" w:rsidR="00C942DC" w:rsidRDefault="00C942DC">
      <w:r>
        <w:continuationSeparator/>
      </w:r>
    </w:p>
  </w:footnote>
  <w:footnote w:id="1">
    <w:p w14:paraId="3122F457" w14:textId="77777777" w:rsidR="00F756BC" w:rsidRPr="00267877" w:rsidRDefault="00F756BC" w:rsidP="00351174">
      <w:pPr>
        <w:pStyle w:val="FootnoteText"/>
        <w:rPr>
          <w:rFonts w:ascii="Arial" w:hAnsi="Arial" w:cs="Arial"/>
          <w:lang w:val="es-ES"/>
        </w:rPr>
      </w:pPr>
      <w:r w:rsidRPr="00E31C1B">
        <w:rPr>
          <w:rStyle w:val="FootnoteReference"/>
          <w:rFonts w:ascii="Arial" w:hAnsi="Arial" w:cs="Arial"/>
        </w:rPr>
        <w:t xml:space="preserve">1 </w:t>
      </w:r>
      <w:r w:rsidRPr="00E31C1B">
        <w:rPr>
          <w:rFonts w:ascii="Arial" w:hAnsi="Arial" w:cs="Arial"/>
        </w:rPr>
        <w:t xml:space="preserve"> Se va opta pentru una</w:t>
      </w:r>
      <w:r w:rsidRPr="00267877">
        <w:rPr>
          <w:rFonts w:ascii="Arial" w:hAnsi="Arial" w:cs="Arial"/>
          <w:lang w:val="es-ES"/>
        </w:rPr>
        <w:t>,</w:t>
      </w:r>
      <w:r w:rsidRPr="00E31C1B">
        <w:rPr>
          <w:rFonts w:ascii="Arial" w:hAnsi="Arial" w:cs="Arial"/>
        </w:rPr>
        <w:t xml:space="preserve"> intocmindu-se formulare separate daca atat propunerea financiara cat si cea tehnica contin clauze confidentiale </w:t>
      </w:r>
    </w:p>
  </w:footnote>
  <w:footnote w:id="2">
    <w:p w14:paraId="25048862" w14:textId="77777777" w:rsidR="00F756BC" w:rsidRPr="00267877" w:rsidRDefault="00F756BC" w:rsidP="00C233AE">
      <w:pPr>
        <w:pStyle w:val="FootnoteText"/>
        <w:rPr>
          <w:rFonts w:ascii="Arial" w:hAnsi="Arial" w:cs="Arial"/>
          <w:lang w:val="es-ES"/>
        </w:rPr>
      </w:pPr>
      <w:r>
        <w:rPr>
          <w:rStyle w:val="FootnoteReference"/>
        </w:rPr>
        <w:footnoteRef/>
      </w:r>
      <w:r>
        <w:t xml:space="preserve"> </w:t>
      </w:r>
      <w:r w:rsidRPr="00267877">
        <w:rPr>
          <w:rFonts w:ascii="Arial" w:hAnsi="Arial" w:cs="Arial"/>
          <w:lang w:val="es-ES"/>
        </w:rPr>
        <w:t>Se vor prezenta motive concrete in temeiul carora se doreste pastrarea confidentialitatii celor precizate.</w:t>
      </w:r>
    </w:p>
    <w:p w14:paraId="39F0E078" w14:textId="77777777" w:rsidR="00CC153E" w:rsidRPr="00503978" w:rsidRDefault="00CC153E" w:rsidP="00C233AE">
      <w:pPr>
        <w:pStyle w:val="FootnoteText"/>
        <w:rPr>
          <w:rFonts w:ascii="Arial" w:hAnsi="Arial" w:cs="Arial"/>
          <w:lang w:val="en-US"/>
        </w:rPr>
      </w:pPr>
      <w:r>
        <w:rPr>
          <w:rFonts w:ascii="Arial" w:hAnsi="Arial" w:cs="Arial"/>
          <w:lang w:val="it-IT"/>
        </w:rPr>
        <w:t xml:space="preserve">  S</w:t>
      </w:r>
      <w:r w:rsidRPr="00C35E29">
        <w:rPr>
          <w:rFonts w:ascii="Arial" w:hAnsi="Arial" w:cs="Arial"/>
          <w:lang w:val="it-IT"/>
        </w:rPr>
        <w:t>e vor avea in vedere</w:t>
      </w:r>
      <w:r>
        <w:rPr>
          <w:rFonts w:ascii="Arial" w:hAnsi="Arial" w:cs="Arial"/>
          <w:lang w:val="it-IT"/>
        </w:rPr>
        <w:t xml:space="preserve"> si</w:t>
      </w:r>
      <w:r w:rsidRPr="00C35E29">
        <w:rPr>
          <w:rFonts w:ascii="Arial" w:hAnsi="Arial" w:cs="Arial"/>
          <w:lang w:val="it-IT"/>
        </w:rPr>
        <w:t xml:space="preserve"> preved</w:t>
      </w:r>
      <w:r>
        <w:rPr>
          <w:rFonts w:ascii="Arial" w:hAnsi="Arial" w:cs="Arial"/>
          <w:lang w:val="it-IT"/>
        </w:rPr>
        <w:t>erile art 19 din Legea 101/2016.</w:t>
      </w:r>
    </w:p>
    <w:p w14:paraId="68E03B03" w14:textId="77777777" w:rsidR="00F756BC" w:rsidRPr="00C233AE" w:rsidRDefault="00F756B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EED3" w14:textId="77777777" w:rsidR="00F756BC" w:rsidRDefault="00F756BC">
    <w:pPr>
      <w:pStyle w:val="Header"/>
    </w:pPr>
  </w:p>
  <w:p w14:paraId="0EFAE9B3" w14:textId="77777777" w:rsidR="00F756BC" w:rsidRDefault="00F756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20.25pt;visibility:visible;mso-wrap-style:square" o:bullet="t" filled="t">
        <v:imagedata r:id="rId1" o:title=""/>
      </v:shape>
    </w:pict>
  </w:numPicBullet>
  <w:abstractNum w:abstractNumId="0" w15:restartNumberingAfterBreak="0">
    <w:nsid w:val="00000001"/>
    <w:multiLevelType w:val="multilevel"/>
    <w:tmpl w:val="6594542C"/>
    <w:lvl w:ilvl="0">
      <w:start w:val="1"/>
      <w:numFmt w:val="lowerLetter"/>
      <w:pStyle w:val="BN-Linii"/>
      <w:lvlText w:val="(%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450"/>
        </w:tabs>
        <w:ind w:left="450" w:hanging="360"/>
      </w:pPr>
      <w:rPr>
        <w:rFonts w:ascii="StarSymbol" w:hAnsi="StarSymbol"/>
      </w:rPr>
    </w:lvl>
  </w:abstractNum>
  <w:abstractNum w:abstractNumId="2" w15:restartNumberingAfterBreak="0">
    <w:nsid w:val="00000004"/>
    <w:multiLevelType w:val="multilevel"/>
    <w:tmpl w:val="C27EEAEE"/>
    <w:name w:val="WW8Num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4266C71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upperRoman"/>
      <w:lvlText w:val="%7."/>
      <w:lvlJc w:val="left"/>
      <w:pPr>
        <w:tabs>
          <w:tab w:val="num" w:pos="2880"/>
        </w:tabs>
        <w:ind w:left="2880" w:hanging="360"/>
      </w:pPr>
      <w:rPr>
        <w:rFonts w:ascii="Arial" w:hAnsi="Arial" w:cs="Arial" w:hint="default"/>
      </w:r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1800"/>
        </w:tabs>
        <w:ind w:left="1800" w:hanging="360"/>
      </w:pPr>
      <w:rPr>
        <w:rFonts w:ascii="Symbol" w:hAnsi="Symbol"/>
      </w:rPr>
    </w:lvl>
    <w:lvl w:ilvl="3">
      <w:start w:val="1"/>
      <w:numFmt w:val="bullet"/>
      <w:lvlText w:val=""/>
      <w:lvlJc w:val="left"/>
      <w:pPr>
        <w:tabs>
          <w:tab w:val="num" w:pos="2160"/>
        </w:tabs>
        <w:ind w:left="2160" w:hanging="360"/>
      </w:pPr>
      <w:rPr>
        <w:rFonts w:ascii="Symbol" w:hAnsi="Symbol"/>
      </w:rPr>
    </w:lvl>
    <w:lvl w:ilvl="4">
      <w:start w:val="1"/>
      <w:numFmt w:val="bullet"/>
      <w:lvlText w:val=""/>
      <w:lvlJc w:val="left"/>
      <w:pPr>
        <w:tabs>
          <w:tab w:val="num" w:pos="2520"/>
        </w:tabs>
        <w:ind w:left="2520" w:hanging="360"/>
      </w:pPr>
      <w:rPr>
        <w:rFonts w:ascii="Symbol" w:hAnsi="Symbol"/>
      </w:rPr>
    </w:lvl>
    <w:lvl w:ilvl="5">
      <w:start w:val="1"/>
      <w:numFmt w:val="bullet"/>
      <w:lvlText w:val=""/>
      <w:lvlJc w:val="left"/>
      <w:pPr>
        <w:tabs>
          <w:tab w:val="num" w:pos="2880"/>
        </w:tabs>
        <w:ind w:left="2880" w:hanging="360"/>
      </w:pPr>
      <w:rPr>
        <w:rFonts w:ascii="Symbol" w:hAnsi="Symbol"/>
      </w:rPr>
    </w:lvl>
    <w:lvl w:ilvl="6">
      <w:start w:val="1"/>
      <w:numFmt w:val="bullet"/>
      <w:lvlText w:val=""/>
      <w:lvlJc w:val="left"/>
      <w:pPr>
        <w:tabs>
          <w:tab w:val="num" w:pos="3240"/>
        </w:tabs>
        <w:ind w:left="3240" w:hanging="360"/>
      </w:pPr>
      <w:rPr>
        <w:rFonts w:ascii="Symbol" w:hAnsi="Symbol"/>
      </w:rPr>
    </w:lvl>
    <w:lvl w:ilvl="7">
      <w:start w:val="1"/>
      <w:numFmt w:val="bullet"/>
      <w:lvlText w:val=""/>
      <w:lvlJc w:val="left"/>
      <w:pPr>
        <w:tabs>
          <w:tab w:val="num" w:pos="3600"/>
        </w:tabs>
        <w:ind w:left="3600" w:hanging="360"/>
      </w:pPr>
      <w:rPr>
        <w:rFonts w:ascii="Symbol" w:hAnsi="Symbol"/>
      </w:rPr>
    </w:lvl>
    <w:lvl w:ilvl="8">
      <w:start w:val="1"/>
      <w:numFmt w:val="bullet"/>
      <w:lvlText w:val=""/>
      <w:lvlJc w:val="left"/>
      <w:pPr>
        <w:tabs>
          <w:tab w:val="num" w:pos="3960"/>
        </w:tabs>
        <w:ind w:left="3960" w:hanging="360"/>
      </w:pPr>
      <w:rPr>
        <w:rFonts w:ascii="Symbol" w:hAnsi="Symbol"/>
      </w:rPr>
    </w:lvl>
  </w:abstractNum>
  <w:abstractNum w:abstractNumId="5" w15:restartNumberingAfterBreak="0">
    <w:nsid w:val="00000008"/>
    <w:multiLevelType w:val="multilevel"/>
    <w:tmpl w:val="00000008"/>
    <w:name w:val="WW8Num8"/>
    <w:lvl w:ilvl="0">
      <w:start w:val="1"/>
      <w:numFmt w:val="lowerRoman"/>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0000009"/>
    <w:multiLevelType w:val="singleLevel"/>
    <w:tmpl w:val="00000009"/>
    <w:name w:val="WW8Num9"/>
    <w:lvl w:ilvl="0">
      <w:start w:val="1"/>
      <w:numFmt w:val="lowerLetter"/>
      <w:lvlText w:val="%1)"/>
      <w:lvlJc w:val="left"/>
      <w:pPr>
        <w:tabs>
          <w:tab w:val="num" w:pos="680"/>
        </w:tabs>
        <w:ind w:left="680" w:hanging="340"/>
      </w:pPr>
    </w:lvl>
  </w:abstractNum>
  <w:abstractNum w:abstractNumId="7" w15:restartNumberingAfterBreak="0">
    <w:nsid w:val="01E54B9B"/>
    <w:multiLevelType w:val="multilevel"/>
    <w:tmpl w:val="5B08AD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652F80"/>
    <w:multiLevelType w:val="hybridMultilevel"/>
    <w:tmpl w:val="87C2C5AC"/>
    <w:lvl w:ilvl="0" w:tplc="63309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1741D3"/>
    <w:multiLevelType w:val="multilevel"/>
    <w:tmpl w:val="0409001D"/>
    <w:styleLink w:val="Style36"/>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09D6517"/>
    <w:multiLevelType w:val="hybridMultilevel"/>
    <w:tmpl w:val="3364CFBE"/>
    <w:lvl w:ilvl="0" w:tplc="04090001">
      <w:start w:val="1"/>
      <w:numFmt w:val="bullet"/>
      <w:lvlText w:val=""/>
      <w:lvlJc w:val="left"/>
      <w:pPr>
        <w:ind w:left="720" w:hanging="36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A7174F"/>
    <w:multiLevelType w:val="hybridMultilevel"/>
    <w:tmpl w:val="B246A00C"/>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3F23E8F"/>
    <w:multiLevelType w:val="hybridMultilevel"/>
    <w:tmpl w:val="3F027FD6"/>
    <w:lvl w:ilvl="0" w:tplc="D3C611B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714818"/>
    <w:multiLevelType w:val="hybridMultilevel"/>
    <w:tmpl w:val="518E2B7E"/>
    <w:lvl w:ilvl="0" w:tplc="04090011">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6" w15:restartNumberingAfterBreak="0">
    <w:nsid w:val="4D5463BE"/>
    <w:multiLevelType w:val="multilevel"/>
    <w:tmpl w:val="0409001D"/>
    <w:styleLink w:val="Style2"/>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41F74EA"/>
    <w:multiLevelType w:val="multilevel"/>
    <w:tmpl w:val="40C05D22"/>
    <w:styleLink w:val="CurrentList1"/>
    <w:lvl w:ilvl="0">
      <w:start w:val="1"/>
      <w:numFmt w:val="lowerRoman"/>
      <w:lvlText w:val="%1"/>
      <w:lvlJc w:val="left"/>
      <w:pPr>
        <w:tabs>
          <w:tab w:val="num" w:pos="1875"/>
        </w:tabs>
        <w:ind w:left="1875" w:hanging="360"/>
      </w:pPr>
      <w:rPr>
        <w:rFonts w:ascii="Times New Roman" w:hAnsi="Times New Roman"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EAC2563"/>
    <w:multiLevelType w:val="hybridMultilevel"/>
    <w:tmpl w:val="F2425212"/>
    <w:lvl w:ilvl="0" w:tplc="F9CEE266">
      <w:start w:val="1"/>
      <w:numFmt w:val="lowerLetter"/>
      <w:lvlText w:val="%1)"/>
      <w:lvlJc w:val="left"/>
      <w:pPr>
        <w:tabs>
          <w:tab w:val="num" w:pos="680"/>
        </w:tabs>
        <w:ind w:left="680" w:hanging="34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9" w15:restartNumberingAfterBreak="0">
    <w:nsid w:val="63A32A66"/>
    <w:multiLevelType w:val="hybridMultilevel"/>
    <w:tmpl w:val="664E38E2"/>
    <w:lvl w:ilvl="0" w:tplc="C1241D5A">
      <w:start w:val="2"/>
      <w:numFmt w:val="bullet"/>
      <w:lvlText w:val="-"/>
      <w:lvlJc w:val="left"/>
      <w:pPr>
        <w:ind w:left="720" w:hanging="360"/>
      </w:pPr>
      <w:rPr>
        <w:rFonts w:ascii="Times New Roman" w:eastAsia="Times New Roman" w:hAnsi="Times New Roman" w:cs="Times New Roman" w:hint="default"/>
        <w:b/>
        <w:color w:val="000000"/>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B252753"/>
    <w:multiLevelType w:val="hybridMultilevel"/>
    <w:tmpl w:val="064621AA"/>
    <w:lvl w:ilvl="0" w:tplc="FFFFFFFF">
      <w:start w:val="1"/>
      <w:numFmt w:val="lowerLetter"/>
      <w:pStyle w:val="Artico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D5D2AD3"/>
    <w:multiLevelType w:val="hybridMultilevel"/>
    <w:tmpl w:val="9FB08B2E"/>
    <w:styleLink w:val="CurrentList1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0E207B"/>
    <w:multiLevelType w:val="hybridMultilevel"/>
    <w:tmpl w:val="014AED4A"/>
    <w:lvl w:ilvl="0" w:tplc="E24E470C">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140563025">
    <w:abstractNumId w:val="14"/>
  </w:num>
  <w:num w:numId="2" w16cid:durableId="163129745">
    <w:abstractNumId w:val="0"/>
  </w:num>
  <w:num w:numId="3" w16cid:durableId="2036809874">
    <w:abstractNumId w:val="10"/>
  </w:num>
  <w:num w:numId="4" w16cid:durableId="658309295">
    <w:abstractNumId w:val="18"/>
  </w:num>
  <w:num w:numId="5" w16cid:durableId="707217749">
    <w:abstractNumId w:val="22"/>
  </w:num>
  <w:num w:numId="6" w16cid:durableId="1955361627">
    <w:abstractNumId w:val="24"/>
  </w:num>
  <w:num w:numId="7" w16cid:durableId="1435401498">
    <w:abstractNumId w:val="9"/>
  </w:num>
  <w:num w:numId="8" w16cid:durableId="13704916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8873639">
    <w:abstractNumId w:val="23"/>
  </w:num>
  <w:num w:numId="10" w16cid:durableId="1124419792">
    <w:abstractNumId w:val="21"/>
  </w:num>
  <w:num w:numId="11" w16cid:durableId="1598056233">
    <w:abstractNumId w:val="17"/>
  </w:num>
  <w:num w:numId="12" w16cid:durableId="1955557103">
    <w:abstractNumId w:val="16"/>
  </w:num>
  <w:num w:numId="13" w16cid:durableId="1480730922">
    <w:abstractNumId w:val="8"/>
  </w:num>
  <w:num w:numId="14" w16cid:durableId="537010310">
    <w:abstractNumId w:val="19"/>
  </w:num>
  <w:num w:numId="15" w16cid:durableId="1878616300">
    <w:abstractNumId w:val="13"/>
  </w:num>
  <w:num w:numId="16" w16cid:durableId="1902212742">
    <w:abstractNumId w:val="7"/>
  </w:num>
  <w:num w:numId="17" w16cid:durableId="277223197">
    <w:abstractNumId w:val="12"/>
  </w:num>
  <w:num w:numId="18" w16cid:durableId="1781030585">
    <w:abstractNumId w:val="11"/>
  </w:num>
  <w:num w:numId="19" w16cid:durableId="125322667">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EA"/>
    <w:rsid w:val="00001507"/>
    <w:rsid w:val="0000531C"/>
    <w:rsid w:val="00005D93"/>
    <w:rsid w:val="0000765F"/>
    <w:rsid w:val="00013CE0"/>
    <w:rsid w:val="000146A4"/>
    <w:rsid w:val="00020F58"/>
    <w:rsid w:val="000214B3"/>
    <w:rsid w:val="00021CDD"/>
    <w:rsid w:val="000220B6"/>
    <w:rsid w:val="00022345"/>
    <w:rsid w:val="0002552A"/>
    <w:rsid w:val="00026C00"/>
    <w:rsid w:val="00027B7A"/>
    <w:rsid w:val="000354BE"/>
    <w:rsid w:val="0003643D"/>
    <w:rsid w:val="000365EA"/>
    <w:rsid w:val="000367E8"/>
    <w:rsid w:val="00036F86"/>
    <w:rsid w:val="000379B9"/>
    <w:rsid w:val="0004208A"/>
    <w:rsid w:val="000436FD"/>
    <w:rsid w:val="00044BD7"/>
    <w:rsid w:val="00044CD5"/>
    <w:rsid w:val="00045D6A"/>
    <w:rsid w:val="00050D07"/>
    <w:rsid w:val="00052214"/>
    <w:rsid w:val="00053BAA"/>
    <w:rsid w:val="0005622B"/>
    <w:rsid w:val="00057763"/>
    <w:rsid w:val="000617EF"/>
    <w:rsid w:val="00061917"/>
    <w:rsid w:val="000624CD"/>
    <w:rsid w:val="00062892"/>
    <w:rsid w:val="00063765"/>
    <w:rsid w:val="00066529"/>
    <w:rsid w:val="000666A4"/>
    <w:rsid w:val="0007090D"/>
    <w:rsid w:val="00071145"/>
    <w:rsid w:val="00071EF2"/>
    <w:rsid w:val="000751BA"/>
    <w:rsid w:val="000761B2"/>
    <w:rsid w:val="00077542"/>
    <w:rsid w:val="00077DEA"/>
    <w:rsid w:val="000809AB"/>
    <w:rsid w:val="00081D3D"/>
    <w:rsid w:val="00082336"/>
    <w:rsid w:val="00083935"/>
    <w:rsid w:val="000839E8"/>
    <w:rsid w:val="0008476F"/>
    <w:rsid w:val="00084B34"/>
    <w:rsid w:val="00085553"/>
    <w:rsid w:val="00085DA4"/>
    <w:rsid w:val="000963D6"/>
    <w:rsid w:val="0009660C"/>
    <w:rsid w:val="000A05C5"/>
    <w:rsid w:val="000A1B25"/>
    <w:rsid w:val="000A2A92"/>
    <w:rsid w:val="000A30BB"/>
    <w:rsid w:val="000A3B80"/>
    <w:rsid w:val="000A5C78"/>
    <w:rsid w:val="000A69D5"/>
    <w:rsid w:val="000A6B49"/>
    <w:rsid w:val="000A7133"/>
    <w:rsid w:val="000B02A3"/>
    <w:rsid w:val="000B0824"/>
    <w:rsid w:val="000B0EB5"/>
    <w:rsid w:val="000B2A64"/>
    <w:rsid w:val="000B3383"/>
    <w:rsid w:val="000B54B0"/>
    <w:rsid w:val="000B6426"/>
    <w:rsid w:val="000B66EB"/>
    <w:rsid w:val="000C215B"/>
    <w:rsid w:val="000C2A37"/>
    <w:rsid w:val="000C61E5"/>
    <w:rsid w:val="000C7173"/>
    <w:rsid w:val="000D22C7"/>
    <w:rsid w:val="000D2B2C"/>
    <w:rsid w:val="000D34C7"/>
    <w:rsid w:val="000D3F2C"/>
    <w:rsid w:val="000D4157"/>
    <w:rsid w:val="000D6AAE"/>
    <w:rsid w:val="000E15E0"/>
    <w:rsid w:val="000E17A6"/>
    <w:rsid w:val="000E30CA"/>
    <w:rsid w:val="000E3D25"/>
    <w:rsid w:val="000E3E63"/>
    <w:rsid w:val="000E4D23"/>
    <w:rsid w:val="000E757F"/>
    <w:rsid w:val="000F09C8"/>
    <w:rsid w:val="000F0FFE"/>
    <w:rsid w:val="000F316E"/>
    <w:rsid w:val="000F3174"/>
    <w:rsid w:val="000F4216"/>
    <w:rsid w:val="0010100D"/>
    <w:rsid w:val="001012BD"/>
    <w:rsid w:val="00102387"/>
    <w:rsid w:val="0010358E"/>
    <w:rsid w:val="001038FB"/>
    <w:rsid w:val="001039D7"/>
    <w:rsid w:val="001052F8"/>
    <w:rsid w:val="00107F66"/>
    <w:rsid w:val="001100BE"/>
    <w:rsid w:val="001108C6"/>
    <w:rsid w:val="00111CEA"/>
    <w:rsid w:val="001122DC"/>
    <w:rsid w:val="0011506F"/>
    <w:rsid w:val="001173DF"/>
    <w:rsid w:val="00117884"/>
    <w:rsid w:val="0012056E"/>
    <w:rsid w:val="00120BC5"/>
    <w:rsid w:val="001229C5"/>
    <w:rsid w:val="00122E31"/>
    <w:rsid w:val="00123A99"/>
    <w:rsid w:val="0012456E"/>
    <w:rsid w:val="001247AC"/>
    <w:rsid w:val="0012572E"/>
    <w:rsid w:val="00125744"/>
    <w:rsid w:val="00130228"/>
    <w:rsid w:val="00132F8C"/>
    <w:rsid w:val="00133C82"/>
    <w:rsid w:val="00142A52"/>
    <w:rsid w:val="00142E7F"/>
    <w:rsid w:val="00146653"/>
    <w:rsid w:val="0014674F"/>
    <w:rsid w:val="00147573"/>
    <w:rsid w:val="0014779F"/>
    <w:rsid w:val="00150871"/>
    <w:rsid w:val="001508D7"/>
    <w:rsid w:val="00151E64"/>
    <w:rsid w:val="00152FB0"/>
    <w:rsid w:val="0015461C"/>
    <w:rsid w:val="0015638A"/>
    <w:rsid w:val="00156F54"/>
    <w:rsid w:val="00157B8A"/>
    <w:rsid w:val="0016304C"/>
    <w:rsid w:val="001631AF"/>
    <w:rsid w:val="0016475B"/>
    <w:rsid w:val="001650CE"/>
    <w:rsid w:val="00165486"/>
    <w:rsid w:val="00170304"/>
    <w:rsid w:val="0017517D"/>
    <w:rsid w:val="001757C1"/>
    <w:rsid w:val="001761D7"/>
    <w:rsid w:val="00176537"/>
    <w:rsid w:val="00177F3B"/>
    <w:rsid w:val="001809AA"/>
    <w:rsid w:val="001816EC"/>
    <w:rsid w:val="00183A80"/>
    <w:rsid w:val="0018402B"/>
    <w:rsid w:val="001851CE"/>
    <w:rsid w:val="001851F7"/>
    <w:rsid w:val="00185E1E"/>
    <w:rsid w:val="001910BE"/>
    <w:rsid w:val="001921C0"/>
    <w:rsid w:val="0019486C"/>
    <w:rsid w:val="00194F18"/>
    <w:rsid w:val="00197249"/>
    <w:rsid w:val="00197FBD"/>
    <w:rsid w:val="001A0B0C"/>
    <w:rsid w:val="001A2CB4"/>
    <w:rsid w:val="001A327F"/>
    <w:rsid w:val="001A44C3"/>
    <w:rsid w:val="001A57F3"/>
    <w:rsid w:val="001A605B"/>
    <w:rsid w:val="001A6608"/>
    <w:rsid w:val="001B01A7"/>
    <w:rsid w:val="001B0CC3"/>
    <w:rsid w:val="001B16D3"/>
    <w:rsid w:val="001B22A0"/>
    <w:rsid w:val="001B3992"/>
    <w:rsid w:val="001B41C6"/>
    <w:rsid w:val="001C10AF"/>
    <w:rsid w:val="001C3134"/>
    <w:rsid w:val="001C59C5"/>
    <w:rsid w:val="001C7C4C"/>
    <w:rsid w:val="001D0F5C"/>
    <w:rsid w:val="001D360A"/>
    <w:rsid w:val="001D38C4"/>
    <w:rsid w:val="001D3F1E"/>
    <w:rsid w:val="001D545F"/>
    <w:rsid w:val="001D68D5"/>
    <w:rsid w:val="001D69DD"/>
    <w:rsid w:val="001E0287"/>
    <w:rsid w:val="001E26CF"/>
    <w:rsid w:val="001E2792"/>
    <w:rsid w:val="001E6880"/>
    <w:rsid w:val="001E73F4"/>
    <w:rsid w:val="001F0D15"/>
    <w:rsid w:val="001F1175"/>
    <w:rsid w:val="001F20F8"/>
    <w:rsid w:val="001F3A23"/>
    <w:rsid w:val="001F40C0"/>
    <w:rsid w:val="001F42A8"/>
    <w:rsid w:val="001F4C2B"/>
    <w:rsid w:val="00200048"/>
    <w:rsid w:val="0020211C"/>
    <w:rsid w:val="0020464A"/>
    <w:rsid w:val="00205153"/>
    <w:rsid w:val="0020716D"/>
    <w:rsid w:val="00211E4A"/>
    <w:rsid w:val="0021280C"/>
    <w:rsid w:val="00214331"/>
    <w:rsid w:val="00215800"/>
    <w:rsid w:val="00215F64"/>
    <w:rsid w:val="0021608F"/>
    <w:rsid w:val="00220584"/>
    <w:rsid w:val="00220896"/>
    <w:rsid w:val="002224C1"/>
    <w:rsid w:val="002226E7"/>
    <w:rsid w:val="002228E1"/>
    <w:rsid w:val="002246F6"/>
    <w:rsid w:val="00224AE5"/>
    <w:rsid w:val="00224DFA"/>
    <w:rsid w:val="00225E34"/>
    <w:rsid w:val="0023009A"/>
    <w:rsid w:val="002335D2"/>
    <w:rsid w:val="00234A13"/>
    <w:rsid w:val="002368D2"/>
    <w:rsid w:val="00236DFF"/>
    <w:rsid w:val="00240329"/>
    <w:rsid w:val="00240934"/>
    <w:rsid w:val="00241BBC"/>
    <w:rsid w:val="00244EC3"/>
    <w:rsid w:val="00245CFD"/>
    <w:rsid w:val="00246B5D"/>
    <w:rsid w:val="00246DB4"/>
    <w:rsid w:val="00251BE1"/>
    <w:rsid w:val="002535C1"/>
    <w:rsid w:val="00254029"/>
    <w:rsid w:val="002543FF"/>
    <w:rsid w:val="002549CA"/>
    <w:rsid w:val="00255ADA"/>
    <w:rsid w:val="00260DFA"/>
    <w:rsid w:val="00267877"/>
    <w:rsid w:val="002728A4"/>
    <w:rsid w:val="00276A4C"/>
    <w:rsid w:val="00277C2A"/>
    <w:rsid w:val="00277F2A"/>
    <w:rsid w:val="00280095"/>
    <w:rsid w:val="00280236"/>
    <w:rsid w:val="0028337A"/>
    <w:rsid w:val="00283C5E"/>
    <w:rsid w:val="0029460C"/>
    <w:rsid w:val="00297D7B"/>
    <w:rsid w:val="002A0E4B"/>
    <w:rsid w:val="002A164D"/>
    <w:rsid w:val="002A1F74"/>
    <w:rsid w:val="002A34C7"/>
    <w:rsid w:val="002A357B"/>
    <w:rsid w:val="002A3C7C"/>
    <w:rsid w:val="002A727C"/>
    <w:rsid w:val="002A7ED3"/>
    <w:rsid w:val="002B373D"/>
    <w:rsid w:val="002B408D"/>
    <w:rsid w:val="002B4F75"/>
    <w:rsid w:val="002B59BB"/>
    <w:rsid w:val="002B621E"/>
    <w:rsid w:val="002C0147"/>
    <w:rsid w:val="002C0A91"/>
    <w:rsid w:val="002C196D"/>
    <w:rsid w:val="002C3AEF"/>
    <w:rsid w:val="002C4826"/>
    <w:rsid w:val="002C49AE"/>
    <w:rsid w:val="002C49CB"/>
    <w:rsid w:val="002C4D0E"/>
    <w:rsid w:val="002C727F"/>
    <w:rsid w:val="002D064A"/>
    <w:rsid w:val="002D0738"/>
    <w:rsid w:val="002D0E0E"/>
    <w:rsid w:val="002D1253"/>
    <w:rsid w:val="002D13AC"/>
    <w:rsid w:val="002D2DAF"/>
    <w:rsid w:val="002D34C1"/>
    <w:rsid w:val="002D3692"/>
    <w:rsid w:val="002D58F0"/>
    <w:rsid w:val="002D5C44"/>
    <w:rsid w:val="002D695A"/>
    <w:rsid w:val="002D7418"/>
    <w:rsid w:val="002E3543"/>
    <w:rsid w:val="002E4FA9"/>
    <w:rsid w:val="002E519D"/>
    <w:rsid w:val="002E5EF1"/>
    <w:rsid w:val="002E7C05"/>
    <w:rsid w:val="002F078C"/>
    <w:rsid w:val="002F3426"/>
    <w:rsid w:val="002F3AD5"/>
    <w:rsid w:val="002F3B63"/>
    <w:rsid w:val="002F457B"/>
    <w:rsid w:val="002F5983"/>
    <w:rsid w:val="002F6E83"/>
    <w:rsid w:val="00300E0C"/>
    <w:rsid w:val="00301802"/>
    <w:rsid w:val="003051DE"/>
    <w:rsid w:val="00306657"/>
    <w:rsid w:val="003116CF"/>
    <w:rsid w:val="003117B5"/>
    <w:rsid w:val="003117EC"/>
    <w:rsid w:val="0031442F"/>
    <w:rsid w:val="003162E7"/>
    <w:rsid w:val="00317D87"/>
    <w:rsid w:val="00320634"/>
    <w:rsid w:val="0032581E"/>
    <w:rsid w:val="00330621"/>
    <w:rsid w:val="00332258"/>
    <w:rsid w:val="00332C5E"/>
    <w:rsid w:val="00334AE0"/>
    <w:rsid w:val="00336066"/>
    <w:rsid w:val="00340914"/>
    <w:rsid w:val="00341027"/>
    <w:rsid w:val="003419C6"/>
    <w:rsid w:val="00344C1F"/>
    <w:rsid w:val="00346D83"/>
    <w:rsid w:val="00351174"/>
    <w:rsid w:val="0035130E"/>
    <w:rsid w:val="003524D8"/>
    <w:rsid w:val="003526F9"/>
    <w:rsid w:val="00352AF2"/>
    <w:rsid w:val="0035391E"/>
    <w:rsid w:val="00356F93"/>
    <w:rsid w:val="003610BD"/>
    <w:rsid w:val="003620E8"/>
    <w:rsid w:val="003627F5"/>
    <w:rsid w:val="003646C1"/>
    <w:rsid w:val="00365B20"/>
    <w:rsid w:val="00367180"/>
    <w:rsid w:val="003677A0"/>
    <w:rsid w:val="00375D0C"/>
    <w:rsid w:val="00375F22"/>
    <w:rsid w:val="00377A5B"/>
    <w:rsid w:val="00381F80"/>
    <w:rsid w:val="003828A1"/>
    <w:rsid w:val="00383D24"/>
    <w:rsid w:val="00385EF4"/>
    <w:rsid w:val="00386599"/>
    <w:rsid w:val="00391E7F"/>
    <w:rsid w:val="0039258A"/>
    <w:rsid w:val="00392E46"/>
    <w:rsid w:val="00393011"/>
    <w:rsid w:val="00394958"/>
    <w:rsid w:val="00394F1D"/>
    <w:rsid w:val="003959D6"/>
    <w:rsid w:val="00396530"/>
    <w:rsid w:val="003976DF"/>
    <w:rsid w:val="00397C6D"/>
    <w:rsid w:val="003A04C1"/>
    <w:rsid w:val="003A576C"/>
    <w:rsid w:val="003A5839"/>
    <w:rsid w:val="003A6174"/>
    <w:rsid w:val="003A78B3"/>
    <w:rsid w:val="003A7EED"/>
    <w:rsid w:val="003B2BCB"/>
    <w:rsid w:val="003B2F88"/>
    <w:rsid w:val="003B631A"/>
    <w:rsid w:val="003B673B"/>
    <w:rsid w:val="003B7C00"/>
    <w:rsid w:val="003C0B65"/>
    <w:rsid w:val="003C0FBC"/>
    <w:rsid w:val="003C226D"/>
    <w:rsid w:val="003C52C5"/>
    <w:rsid w:val="003C5A79"/>
    <w:rsid w:val="003C5E44"/>
    <w:rsid w:val="003C6C0B"/>
    <w:rsid w:val="003C6DBC"/>
    <w:rsid w:val="003C6E49"/>
    <w:rsid w:val="003C7A49"/>
    <w:rsid w:val="003D19AC"/>
    <w:rsid w:val="003D3258"/>
    <w:rsid w:val="003D450D"/>
    <w:rsid w:val="003D46E7"/>
    <w:rsid w:val="003D5D9C"/>
    <w:rsid w:val="003D77EB"/>
    <w:rsid w:val="003D7B62"/>
    <w:rsid w:val="003E1198"/>
    <w:rsid w:val="003E1E59"/>
    <w:rsid w:val="003E2F0C"/>
    <w:rsid w:val="003E53A5"/>
    <w:rsid w:val="003E7A47"/>
    <w:rsid w:val="003F3425"/>
    <w:rsid w:val="003F5274"/>
    <w:rsid w:val="003F5D22"/>
    <w:rsid w:val="003F782B"/>
    <w:rsid w:val="003F79B3"/>
    <w:rsid w:val="00400FA5"/>
    <w:rsid w:val="00401CBE"/>
    <w:rsid w:val="00402BBA"/>
    <w:rsid w:val="004037B1"/>
    <w:rsid w:val="0040388B"/>
    <w:rsid w:val="0040493B"/>
    <w:rsid w:val="00405805"/>
    <w:rsid w:val="00406D8A"/>
    <w:rsid w:val="00407521"/>
    <w:rsid w:val="004135CA"/>
    <w:rsid w:val="00417837"/>
    <w:rsid w:val="00417D50"/>
    <w:rsid w:val="004200FF"/>
    <w:rsid w:val="00420272"/>
    <w:rsid w:val="00422FAF"/>
    <w:rsid w:val="00423B06"/>
    <w:rsid w:val="00424817"/>
    <w:rsid w:val="00424D96"/>
    <w:rsid w:val="0042527B"/>
    <w:rsid w:val="00426066"/>
    <w:rsid w:val="0042628F"/>
    <w:rsid w:val="00432810"/>
    <w:rsid w:val="00435B76"/>
    <w:rsid w:val="00441B7F"/>
    <w:rsid w:val="00442307"/>
    <w:rsid w:val="00442A10"/>
    <w:rsid w:val="004433DD"/>
    <w:rsid w:val="00443511"/>
    <w:rsid w:val="0044412D"/>
    <w:rsid w:val="00446AEA"/>
    <w:rsid w:val="00447565"/>
    <w:rsid w:val="004477C6"/>
    <w:rsid w:val="00450147"/>
    <w:rsid w:val="004524C5"/>
    <w:rsid w:val="004526FA"/>
    <w:rsid w:val="00452D26"/>
    <w:rsid w:val="00453276"/>
    <w:rsid w:val="0045679C"/>
    <w:rsid w:val="0046068B"/>
    <w:rsid w:val="00461043"/>
    <w:rsid w:val="00461250"/>
    <w:rsid w:val="00462E7A"/>
    <w:rsid w:val="0046605E"/>
    <w:rsid w:val="00466761"/>
    <w:rsid w:val="004677CC"/>
    <w:rsid w:val="00467B9C"/>
    <w:rsid w:val="00470630"/>
    <w:rsid w:val="00470765"/>
    <w:rsid w:val="00470B47"/>
    <w:rsid w:val="00471845"/>
    <w:rsid w:val="00472177"/>
    <w:rsid w:val="00472C94"/>
    <w:rsid w:val="00472DB9"/>
    <w:rsid w:val="0047302C"/>
    <w:rsid w:val="00476538"/>
    <w:rsid w:val="00477889"/>
    <w:rsid w:val="00477CB5"/>
    <w:rsid w:val="0048014E"/>
    <w:rsid w:val="0048308E"/>
    <w:rsid w:val="00483ABA"/>
    <w:rsid w:val="004846A0"/>
    <w:rsid w:val="004849EB"/>
    <w:rsid w:val="00485EA1"/>
    <w:rsid w:val="00490ECF"/>
    <w:rsid w:val="0049174E"/>
    <w:rsid w:val="00491F2E"/>
    <w:rsid w:val="00492187"/>
    <w:rsid w:val="00492F12"/>
    <w:rsid w:val="00493660"/>
    <w:rsid w:val="0049628D"/>
    <w:rsid w:val="004970F3"/>
    <w:rsid w:val="004A043C"/>
    <w:rsid w:val="004A0E6B"/>
    <w:rsid w:val="004A2B57"/>
    <w:rsid w:val="004A3414"/>
    <w:rsid w:val="004A6229"/>
    <w:rsid w:val="004A633B"/>
    <w:rsid w:val="004A7807"/>
    <w:rsid w:val="004A785A"/>
    <w:rsid w:val="004B11CA"/>
    <w:rsid w:val="004B204B"/>
    <w:rsid w:val="004B233B"/>
    <w:rsid w:val="004B53AD"/>
    <w:rsid w:val="004B7C2C"/>
    <w:rsid w:val="004C015E"/>
    <w:rsid w:val="004C0CB6"/>
    <w:rsid w:val="004C1CB9"/>
    <w:rsid w:val="004C2EC1"/>
    <w:rsid w:val="004C306E"/>
    <w:rsid w:val="004C56B0"/>
    <w:rsid w:val="004C58E3"/>
    <w:rsid w:val="004C5F8C"/>
    <w:rsid w:val="004C633D"/>
    <w:rsid w:val="004C7EAB"/>
    <w:rsid w:val="004D1475"/>
    <w:rsid w:val="004D2CAE"/>
    <w:rsid w:val="004D530C"/>
    <w:rsid w:val="004D564D"/>
    <w:rsid w:val="004D6A88"/>
    <w:rsid w:val="004E019F"/>
    <w:rsid w:val="004E11ED"/>
    <w:rsid w:val="004E391E"/>
    <w:rsid w:val="004E533F"/>
    <w:rsid w:val="004E6F05"/>
    <w:rsid w:val="004E7176"/>
    <w:rsid w:val="004F11DE"/>
    <w:rsid w:val="004F38C1"/>
    <w:rsid w:val="004F3A52"/>
    <w:rsid w:val="004F4FE3"/>
    <w:rsid w:val="004F5070"/>
    <w:rsid w:val="004F5140"/>
    <w:rsid w:val="004F51EB"/>
    <w:rsid w:val="004F7B03"/>
    <w:rsid w:val="00500333"/>
    <w:rsid w:val="00500423"/>
    <w:rsid w:val="00502434"/>
    <w:rsid w:val="00503978"/>
    <w:rsid w:val="00507124"/>
    <w:rsid w:val="0051004B"/>
    <w:rsid w:val="00512A36"/>
    <w:rsid w:val="00513687"/>
    <w:rsid w:val="00514DB8"/>
    <w:rsid w:val="005158B1"/>
    <w:rsid w:val="00516C99"/>
    <w:rsid w:val="00517DE9"/>
    <w:rsid w:val="00520024"/>
    <w:rsid w:val="00521613"/>
    <w:rsid w:val="00525BA0"/>
    <w:rsid w:val="00530A65"/>
    <w:rsid w:val="00532666"/>
    <w:rsid w:val="005332D6"/>
    <w:rsid w:val="0053710A"/>
    <w:rsid w:val="00537136"/>
    <w:rsid w:val="00537169"/>
    <w:rsid w:val="00543C01"/>
    <w:rsid w:val="005443FF"/>
    <w:rsid w:val="005453ED"/>
    <w:rsid w:val="00545F8F"/>
    <w:rsid w:val="005461CF"/>
    <w:rsid w:val="00546F3A"/>
    <w:rsid w:val="00547CB1"/>
    <w:rsid w:val="00550BC4"/>
    <w:rsid w:val="0055449F"/>
    <w:rsid w:val="00554CF0"/>
    <w:rsid w:val="00555F5C"/>
    <w:rsid w:val="00557E2A"/>
    <w:rsid w:val="0056124B"/>
    <w:rsid w:val="005625A2"/>
    <w:rsid w:val="00562789"/>
    <w:rsid w:val="005631E1"/>
    <w:rsid w:val="00564E84"/>
    <w:rsid w:val="00565D0E"/>
    <w:rsid w:val="00565D83"/>
    <w:rsid w:val="005662B3"/>
    <w:rsid w:val="00566736"/>
    <w:rsid w:val="0057188C"/>
    <w:rsid w:val="00573C1A"/>
    <w:rsid w:val="00574782"/>
    <w:rsid w:val="0057528B"/>
    <w:rsid w:val="00575A6F"/>
    <w:rsid w:val="00576826"/>
    <w:rsid w:val="00583055"/>
    <w:rsid w:val="00583253"/>
    <w:rsid w:val="005842F5"/>
    <w:rsid w:val="005848A4"/>
    <w:rsid w:val="00584EC5"/>
    <w:rsid w:val="00590BA7"/>
    <w:rsid w:val="00592EDB"/>
    <w:rsid w:val="00594446"/>
    <w:rsid w:val="00595510"/>
    <w:rsid w:val="005977C1"/>
    <w:rsid w:val="005A102D"/>
    <w:rsid w:val="005A179E"/>
    <w:rsid w:val="005A2087"/>
    <w:rsid w:val="005A3407"/>
    <w:rsid w:val="005A35C8"/>
    <w:rsid w:val="005A400D"/>
    <w:rsid w:val="005A67AF"/>
    <w:rsid w:val="005A75CE"/>
    <w:rsid w:val="005B0083"/>
    <w:rsid w:val="005B0EF8"/>
    <w:rsid w:val="005B10A2"/>
    <w:rsid w:val="005B1CAB"/>
    <w:rsid w:val="005B24F0"/>
    <w:rsid w:val="005B27F1"/>
    <w:rsid w:val="005B2D52"/>
    <w:rsid w:val="005B47B8"/>
    <w:rsid w:val="005B6CBC"/>
    <w:rsid w:val="005B7A3B"/>
    <w:rsid w:val="005C03AF"/>
    <w:rsid w:val="005C04FA"/>
    <w:rsid w:val="005C0D01"/>
    <w:rsid w:val="005C282E"/>
    <w:rsid w:val="005C3081"/>
    <w:rsid w:val="005C40B4"/>
    <w:rsid w:val="005C4D34"/>
    <w:rsid w:val="005C6612"/>
    <w:rsid w:val="005C7A63"/>
    <w:rsid w:val="005D0D30"/>
    <w:rsid w:val="005D3679"/>
    <w:rsid w:val="005D3959"/>
    <w:rsid w:val="005D41BE"/>
    <w:rsid w:val="005D445E"/>
    <w:rsid w:val="005D4B84"/>
    <w:rsid w:val="005D555C"/>
    <w:rsid w:val="005D5AC9"/>
    <w:rsid w:val="005D68DA"/>
    <w:rsid w:val="005E081A"/>
    <w:rsid w:val="005E0DE0"/>
    <w:rsid w:val="005E11E7"/>
    <w:rsid w:val="005E148B"/>
    <w:rsid w:val="005E466E"/>
    <w:rsid w:val="005E6A0B"/>
    <w:rsid w:val="005E780C"/>
    <w:rsid w:val="005F0B44"/>
    <w:rsid w:val="005F0B50"/>
    <w:rsid w:val="005F0B73"/>
    <w:rsid w:val="005F0DD1"/>
    <w:rsid w:val="005F1683"/>
    <w:rsid w:val="005F1F90"/>
    <w:rsid w:val="005F3473"/>
    <w:rsid w:val="005F575E"/>
    <w:rsid w:val="005F5E1C"/>
    <w:rsid w:val="005F7309"/>
    <w:rsid w:val="006011E2"/>
    <w:rsid w:val="00601C9B"/>
    <w:rsid w:val="006021AD"/>
    <w:rsid w:val="0060280A"/>
    <w:rsid w:val="00605CB0"/>
    <w:rsid w:val="0060742B"/>
    <w:rsid w:val="00610465"/>
    <w:rsid w:val="00613AC5"/>
    <w:rsid w:val="00614A4E"/>
    <w:rsid w:val="00614BB4"/>
    <w:rsid w:val="00615B56"/>
    <w:rsid w:val="00616AC9"/>
    <w:rsid w:val="0062269B"/>
    <w:rsid w:val="006229A9"/>
    <w:rsid w:val="00623C59"/>
    <w:rsid w:val="006268CC"/>
    <w:rsid w:val="00627676"/>
    <w:rsid w:val="00635705"/>
    <w:rsid w:val="00635B60"/>
    <w:rsid w:val="00640384"/>
    <w:rsid w:val="0064117B"/>
    <w:rsid w:val="00642493"/>
    <w:rsid w:val="00643A82"/>
    <w:rsid w:val="00646977"/>
    <w:rsid w:val="00647896"/>
    <w:rsid w:val="0065405B"/>
    <w:rsid w:val="00654F76"/>
    <w:rsid w:val="00656EBB"/>
    <w:rsid w:val="006620D3"/>
    <w:rsid w:val="006620E5"/>
    <w:rsid w:val="0066281A"/>
    <w:rsid w:val="00662DAB"/>
    <w:rsid w:val="006643DE"/>
    <w:rsid w:val="006657A1"/>
    <w:rsid w:val="00666C07"/>
    <w:rsid w:val="00667111"/>
    <w:rsid w:val="00670382"/>
    <w:rsid w:val="00670388"/>
    <w:rsid w:val="00671761"/>
    <w:rsid w:val="00671D27"/>
    <w:rsid w:val="00671FA5"/>
    <w:rsid w:val="00672926"/>
    <w:rsid w:val="00674F50"/>
    <w:rsid w:val="00677650"/>
    <w:rsid w:val="00681020"/>
    <w:rsid w:val="006825D1"/>
    <w:rsid w:val="006829E7"/>
    <w:rsid w:val="006829F3"/>
    <w:rsid w:val="00685C43"/>
    <w:rsid w:val="006864A7"/>
    <w:rsid w:val="00687067"/>
    <w:rsid w:val="00687613"/>
    <w:rsid w:val="00687BC6"/>
    <w:rsid w:val="00690E48"/>
    <w:rsid w:val="00691C2A"/>
    <w:rsid w:val="00692909"/>
    <w:rsid w:val="00694287"/>
    <w:rsid w:val="006943EF"/>
    <w:rsid w:val="00694661"/>
    <w:rsid w:val="00694B7A"/>
    <w:rsid w:val="006951E2"/>
    <w:rsid w:val="00697A8D"/>
    <w:rsid w:val="00697F45"/>
    <w:rsid w:val="006A16BA"/>
    <w:rsid w:val="006A5EAC"/>
    <w:rsid w:val="006A6FE8"/>
    <w:rsid w:val="006B02A2"/>
    <w:rsid w:val="006B08E2"/>
    <w:rsid w:val="006B3C4B"/>
    <w:rsid w:val="006B4194"/>
    <w:rsid w:val="006B4C2A"/>
    <w:rsid w:val="006B4E5A"/>
    <w:rsid w:val="006B56A1"/>
    <w:rsid w:val="006B5F1E"/>
    <w:rsid w:val="006C00D0"/>
    <w:rsid w:val="006C0AA2"/>
    <w:rsid w:val="006C20C6"/>
    <w:rsid w:val="006C2F65"/>
    <w:rsid w:val="006C619F"/>
    <w:rsid w:val="006C693E"/>
    <w:rsid w:val="006C6CA0"/>
    <w:rsid w:val="006C710D"/>
    <w:rsid w:val="006C7550"/>
    <w:rsid w:val="006D172F"/>
    <w:rsid w:val="006D1DE1"/>
    <w:rsid w:val="006D3234"/>
    <w:rsid w:val="006D5F96"/>
    <w:rsid w:val="006E08DE"/>
    <w:rsid w:val="006E566B"/>
    <w:rsid w:val="006E6442"/>
    <w:rsid w:val="006E7B45"/>
    <w:rsid w:val="006E7EFC"/>
    <w:rsid w:val="006F0A4F"/>
    <w:rsid w:val="006F1AE1"/>
    <w:rsid w:val="006F2781"/>
    <w:rsid w:val="006F369A"/>
    <w:rsid w:val="006F4AC0"/>
    <w:rsid w:val="006F55D4"/>
    <w:rsid w:val="006F567D"/>
    <w:rsid w:val="006F7073"/>
    <w:rsid w:val="00700DC2"/>
    <w:rsid w:val="007017E5"/>
    <w:rsid w:val="00705C8E"/>
    <w:rsid w:val="007069DB"/>
    <w:rsid w:val="007111C7"/>
    <w:rsid w:val="00711BB6"/>
    <w:rsid w:val="00711DCB"/>
    <w:rsid w:val="00714D68"/>
    <w:rsid w:val="00723CD8"/>
    <w:rsid w:val="00724722"/>
    <w:rsid w:val="00724892"/>
    <w:rsid w:val="00724B3A"/>
    <w:rsid w:val="00725B2F"/>
    <w:rsid w:val="0072677B"/>
    <w:rsid w:val="00727412"/>
    <w:rsid w:val="0072777C"/>
    <w:rsid w:val="0073110F"/>
    <w:rsid w:val="00732C0D"/>
    <w:rsid w:val="00733092"/>
    <w:rsid w:val="00733BBB"/>
    <w:rsid w:val="007342F7"/>
    <w:rsid w:val="00735D08"/>
    <w:rsid w:val="007429CF"/>
    <w:rsid w:val="007515CC"/>
    <w:rsid w:val="00752907"/>
    <w:rsid w:val="00752CD6"/>
    <w:rsid w:val="00753BEC"/>
    <w:rsid w:val="00754B50"/>
    <w:rsid w:val="00763EAA"/>
    <w:rsid w:val="00763FEC"/>
    <w:rsid w:val="00764489"/>
    <w:rsid w:val="00765D0D"/>
    <w:rsid w:val="00766257"/>
    <w:rsid w:val="00767C9B"/>
    <w:rsid w:val="00771924"/>
    <w:rsid w:val="0077398B"/>
    <w:rsid w:val="00776AEA"/>
    <w:rsid w:val="007778C9"/>
    <w:rsid w:val="00777BC5"/>
    <w:rsid w:val="00777EF2"/>
    <w:rsid w:val="00780B49"/>
    <w:rsid w:val="007833BC"/>
    <w:rsid w:val="00787422"/>
    <w:rsid w:val="00790418"/>
    <w:rsid w:val="00791BB4"/>
    <w:rsid w:val="0079263F"/>
    <w:rsid w:val="00792FCC"/>
    <w:rsid w:val="007943D2"/>
    <w:rsid w:val="00794758"/>
    <w:rsid w:val="00796734"/>
    <w:rsid w:val="007974DB"/>
    <w:rsid w:val="007A6481"/>
    <w:rsid w:val="007B150E"/>
    <w:rsid w:val="007B1C72"/>
    <w:rsid w:val="007B1CA3"/>
    <w:rsid w:val="007B3633"/>
    <w:rsid w:val="007B36FF"/>
    <w:rsid w:val="007B3860"/>
    <w:rsid w:val="007B418A"/>
    <w:rsid w:val="007B574A"/>
    <w:rsid w:val="007B643B"/>
    <w:rsid w:val="007C30AB"/>
    <w:rsid w:val="007C431E"/>
    <w:rsid w:val="007C74EB"/>
    <w:rsid w:val="007D035D"/>
    <w:rsid w:val="007D129D"/>
    <w:rsid w:val="007D180B"/>
    <w:rsid w:val="007D1A78"/>
    <w:rsid w:val="007D549C"/>
    <w:rsid w:val="007D57DC"/>
    <w:rsid w:val="007D59E3"/>
    <w:rsid w:val="007D5CC8"/>
    <w:rsid w:val="007E07F1"/>
    <w:rsid w:val="007E0994"/>
    <w:rsid w:val="007E1F09"/>
    <w:rsid w:val="007E225B"/>
    <w:rsid w:val="007E56D7"/>
    <w:rsid w:val="007E5B0C"/>
    <w:rsid w:val="007E7132"/>
    <w:rsid w:val="007E7C10"/>
    <w:rsid w:val="007F0A2C"/>
    <w:rsid w:val="007F0AD3"/>
    <w:rsid w:val="007F156A"/>
    <w:rsid w:val="007F27F6"/>
    <w:rsid w:val="007F39A4"/>
    <w:rsid w:val="007F50C1"/>
    <w:rsid w:val="007F5D73"/>
    <w:rsid w:val="007F5F30"/>
    <w:rsid w:val="007F63A0"/>
    <w:rsid w:val="007F7513"/>
    <w:rsid w:val="00800051"/>
    <w:rsid w:val="008019D8"/>
    <w:rsid w:val="0080433A"/>
    <w:rsid w:val="00805618"/>
    <w:rsid w:val="00806D80"/>
    <w:rsid w:val="00807062"/>
    <w:rsid w:val="00811AFB"/>
    <w:rsid w:val="0081452E"/>
    <w:rsid w:val="0081609D"/>
    <w:rsid w:val="008166F1"/>
    <w:rsid w:val="00817AEC"/>
    <w:rsid w:val="00820F1F"/>
    <w:rsid w:val="008218D4"/>
    <w:rsid w:val="0082529A"/>
    <w:rsid w:val="00825FC5"/>
    <w:rsid w:val="00826441"/>
    <w:rsid w:val="00827C7F"/>
    <w:rsid w:val="00830C21"/>
    <w:rsid w:val="00835C08"/>
    <w:rsid w:val="00835D35"/>
    <w:rsid w:val="00836141"/>
    <w:rsid w:val="00837A7E"/>
    <w:rsid w:val="00840598"/>
    <w:rsid w:val="00840A7E"/>
    <w:rsid w:val="00842028"/>
    <w:rsid w:val="00842CF0"/>
    <w:rsid w:val="00843075"/>
    <w:rsid w:val="008477CF"/>
    <w:rsid w:val="008518B6"/>
    <w:rsid w:val="00852C4A"/>
    <w:rsid w:val="00852FC7"/>
    <w:rsid w:val="00853E6E"/>
    <w:rsid w:val="00854950"/>
    <w:rsid w:val="0085562D"/>
    <w:rsid w:val="00855B10"/>
    <w:rsid w:val="0085668C"/>
    <w:rsid w:val="00856972"/>
    <w:rsid w:val="00857B81"/>
    <w:rsid w:val="008620A4"/>
    <w:rsid w:val="00863F78"/>
    <w:rsid w:val="00864EBE"/>
    <w:rsid w:val="0086687A"/>
    <w:rsid w:val="00867C5A"/>
    <w:rsid w:val="008706D0"/>
    <w:rsid w:val="00871550"/>
    <w:rsid w:val="00871B94"/>
    <w:rsid w:val="008726A9"/>
    <w:rsid w:val="008755CB"/>
    <w:rsid w:val="0088033B"/>
    <w:rsid w:val="00881690"/>
    <w:rsid w:val="00881702"/>
    <w:rsid w:val="00882F2D"/>
    <w:rsid w:val="00883273"/>
    <w:rsid w:val="0088352F"/>
    <w:rsid w:val="008850CA"/>
    <w:rsid w:val="008852D4"/>
    <w:rsid w:val="0088545A"/>
    <w:rsid w:val="00886FCF"/>
    <w:rsid w:val="00890531"/>
    <w:rsid w:val="00891440"/>
    <w:rsid w:val="008915C2"/>
    <w:rsid w:val="0089420C"/>
    <w:rsid w:val="00895517"/>
    <w:rsid w:val="0089623B"/>
    <w:rsid w:val="008A1D54"/>
    <w:rsid w:val="008A6E34"/>
    <w:rsid w:val="008B0279"/>
    <w:rsid w:val="008B02C4"/>
    <w:rsid w:val="008B1B09"/>
    <w:rsid w:val="008B1F75"/>
    <w:rsid w:val="008B23FA"/>
    <w:rsid w:val="008B2D75"/>
    <w:rsid w:val="008B32F2"/>
    <w:rsid w:val="008B43A7"/>
    <w:rsid w:val="008B472A"/>
    <w:rsid w:val="008B49C9"/>
    <w:rsid w:val="008B6E3D"/>
    <w:rsid w:val="008C02A5"/>
    <w:rsid w:val="008C0FB6"/>
    <w:rsid w:val="008C28DE"/>
    <w:rsid w:val="008C5040"/>
    <w:rsid w:val="008C6169"/>
    <w:rsid w:val="008C66BF"/>
    <w:rsid w:val="008D012D"/>
    <w:rsid w:val="008D3F17"/>
    <w:rsid w:val="008D449F"/>
    <w:rsid w:val="008D4FA5"/>
    <w:rsid w:val="008D59C4"/>
    <w:rsid w:val="008E137F"/>
    <w:rsid w:val="008E5348"/>
    <w:rsid w:val="008E5510"/>
    <w:rsid w:val="008E5FC6"/>
    <w:rsid w:val="008E6A44"/>
    <w:rsid w:val="008E6C69"/>
    <w:rsid w:val="008F0214"/>
    <w:rsid w:val="008F11CA"/>
    <w:rsid w:val="008F1EB7"/>
    <w:rsid w:val="008F20B0"/>
    <w:rsid w:val="008F5AD1"/>
    <w:rsid w:val="008F6391"/>
    <w:rsid w:val="008F7778"/>
    <w:rsid w:val="009010FB"/>
    <w:rsid w:val="0090341A"/>
    <w:rsid w:val="00904DD8"/>
    <w:rsid w:val="00905BCC"/>
    <w:rsid w:val="00905DC1"/>
    <w:rsid w:val="0090793D"/>
    <w:rsid w:val="009108FE"/>
    <w:rsid w:val="00910970"/>
    <w:rsid w:val="00910A9E"/>
    <w:rsid w:val="00913030"/>
    <w:rsid w:val="009134DA"/>
    <w:rsid w:val="00913DDD"/>
    <w:rsid w:val="009146DF"/>
    <w:rsid w:val="009157E9"/>
    <w:rsid w:val="00917738"/>
    <w:rsid w:val="0092100F"/>
    <w:rsid w:val="009232F5"/>
    <w:rsid w:val="00923919"/>
    <w:rsid w:val="00923FDF"/>
    <w:rsid w:val="009245DC"/>
    <w:rsid w:val="009250BC"/>
    <w:rsid w:val="009255E2"/>
    <w:rsid w:val="009269A2"/>
    <w:rsid w:val="00930774"/>
    <w:rsid w:val="0093097F"/>
    <w:rsid w:val="009318A0"/>
    <w:rsid w:val="00931A05"/>
    <w:rsid w:val="00935347"/>
    <w:rsid w:val="00936860"/>
    <w:rsid w:val="00936A5D"/>
    <w:rsid w:val="0093715D"/>
    <w:rsid w:val="009377A2"/>
    <w:rsid w:val="00937977"/>
    <w:rsid w:val="00941D0E"/>
    <w:rsid w:val="00942136"/>
    <w:rsid w:val="009447EE"/>
    <w:rsid w:val="00944E28"/>
    <w:rsid w:val="00945397"/>
    <w:rsid w:val="00945C60"/>
    <w:rsid w:val="00946D6E"/>
    <w:rsid w:val="00947A2B"/>
    <w:rsid w:val="00947B07"/>
    <w:rsid w:val="0095048A"/>
    <w:rsid w:val="0095084B"/>
    <w:rsid w:val="0095525F"/>
    <w:rsid w:val="00955B45"/>
    <w:rsid w:val="00963BDA"/>
    <w:rsid w:val="00963DD8"/>
    <w:rsid w:val="00965A09"/>
    <w:rsid w:val="009666A8"/>
    <w:rsid w:val="009667AA"/>
    <w:rsid w:val="00966902"/>
    <w:rsid w:val="00967D11"/>
    <w:rsid w:val="00973315"/>
    <w:rsid w:val="00973548"/>
    <w:rsid w:val="00974BDE"/>
    <w:rsid w:val="0097500E"/>
    <w:rsid w:val="0097528D"/>
    <w:rsid w:val="009770B0"/>
    <w:rsid w:val="009771C5"/>
    <w:rsid w:val="00977652"/>
    <w:rsid w:val="009814F8"/>
    <w:rsid w:val="00983C94"/>
    <w:rsid w:val="0098486B"/>
    <w:rsid w:val="00984D94"/>
    <w:rsid w:val="0098529D"/>
    <w:rsid w:val="0098533E"/>
    <w:rsid w:val="00986221"/>
    <w:rsid w:val="0099056F"/>
    <w:rsid w:val="00990D01"/>
    <w:rsid w:val="00991B38"/>
    <w:rsid w:val="009954DB"/>
    <w:rsid w:val="009A07EC"/>
    <w:rsid w:val="009A0C38"/>
    <w:rsid w:val="009A2155"/>
    <w:rsid w:val="009A28CD"/>
    <w:rsid w:val="009A328B"/>
    <w:rsid w:val="009A7269"/>
    <w:rsid w:val="009A76A7"/>
    <w:rsid w:val="009B0CB1"/>
    <w:rsid w:val="009B3AEC"/>
    <w:rsid w:val="009B4EEA"/>
    <w:rsid w:val="009B6CAC"/>
    <w:rsid w:val="009B74F0"/>
    <w:rsid w:val="009C0CC9"/>
    <w:rsid w:val="009C1F8E"/>
    <w:rsid w:val="009C4088"/>
    <w:rsid w:val="009C52B2"/>
    <w:rsid w:val="009D0B32"/>
    <w:rsid w:val="009E1978"/>
    <w:rsid w:val="009E1AA1"/>
    <w:rsid w:val="009E1DA0"/>
    <w:rsid w:val="009E2BEF"/>
    <w:rsid w:val="009E681B"/>
    <w:rsid w:val="009E6B71"/>
    <w:rsid w:val="009E7A3B"/>
    <w:rsid w:val="009F0440"/>
    <w:rsid w:val="009F08D7"/>
    <w:rsid w:val="009F1524"/>
    <w:rsid w:val="009F1729"/>
    <w:rsid w:val="009F2523"/>
    <w:rsid w:val="009F5CE2"/>
    <w:rsid w:val="009F79BC"/>
    <w:rsid w:val="009F7BAA"/>
    <w:rsid w:val="00A00B4D"/>
    <w:rsid w:val="00A00C45"/>
    <w:rsid w:val="00A0100D"/>
    <w:rsid w:val="00A02540"/>
    <w:rsid w:val="00A07868"/>
    <w:rsid w:val="00A078BD"/>
    <w:rsid w:val="00A10757"/>
    <w:rsid w:val="00A10D61"/>
    <w:rsid w:val="00A142CF"/>
    <w:rsid w:val="00A16E18"/>
    <w:rsid w:val="00A173F1"/>
    <w:rsid w:val="00A20DBD"/>
    <w:rsid w:val="00A2309B"/>
    <w:rsid w:val="00A23171"/>
    <w:rsid w:val="00A23FE0"/>
    <w:rsid w:val="00A25063"/>
    <w:rsid w:val="00A25237"/>
    <w:rsid w:val="00A26232"/>
    <w:rsid w:val="00A272CD"/>
    <w:rsid w:val="00A308FB"/>
    <w:rsid w:val="00A31436"/>
    <w:rsid w:val="00A34E61"/>
    <w:rsid w:val="00A37E5E"/>
    <w:rsid w:val="00A4205A"/>
    <w:rsid w:val="00A424E0"/>
    <w:rsid w:val="00A428F2"/>
    <w:rsid w:val="00A43BE9"/>
    <w:rsid w:val="00A44250"/>
    <w:rsid w:val="00A46C4C"/>
    <w:rsid w:val="00A4752F"/>
    <w:rsid w:val="00A476A7"/>
    <w:rsid w:val="00A50F40"/>
    <w:rsid w:val="00A514B0"/>
    <w:rsid w:val="00A52F71"/>
    <w:rsid w:val="00A5363A"/>
    <w:rsid w:val="00A575B1"/>
    <w:rsid w:val="00A637F2"/>
    <w:rsid w:val="00A63D0F"/>
    <w:rsid w:val="00A6617B"/>
    <w:rsid w:val="00A7021C"/>
    <w:rsid w:val="00A71901"/>
    <w:rsid w:val="00A71F4C"/>
    <w:rsid w:val="00A74BD1"/>
    <w:rsid w:val="00A77BBE"/>
    <w:rsid w:val="00A814C2"/>
    <w:rsid w:val="00A8286A"/>
    <w:rsid w:val="00A82FA3"/>
    <w:rsid w:val="00A83F98"/>
    <w:rsid w:val="00A8559A"/>
    <w:rsid w:val="00A85BA6"/>
    <w:rsid w:val="00A86559"/>
    <w:rsid w:val="00A91517"/>
    <w:rsid w:val="00A91C7B"/>
    <w:rsid w:val="00A92E49"/>
    <w:rsid w:val="00A941FB"/>
    <w:rsid w:val="00A958EC"/>
    <w:rsid w:val="00A97221"/>
    <w:rsid w:val="00A97296"/>
    <w:rsid w:val="00AA2EA2"/>
    <w:rsid w:val="00AA4B7E"/>
    <w:rsid w:val="00AA5DEB"/>
    <w:rsid w:val="00AA6F27"/>
    <w:rsid w:val="00AA74D0"/>
    <w:rsid w:val="00AB0138"/>
    <w:rsid w:val="00AB226E"/>
    <w:rsid w:val="00AB5B93"/>
    <w:rsid w:val="00AB6637"/>
    <w:rsid w:val="00AB7F7C"/>
    <w:rsid w:val="00AC0945"/>
    <w:rsid w:val="00AC1D49"/>
    <w:rsid w:val="00AC2041"/>
    <w:rsid w:val="00AC665B"/>
    <w:rsid w:val="00AC7E9A"/>
    <w:rsid w:val="00AD0FC5"/>
    <w:rsid w:val="00AD1042"/>
    <w:rsid w:val="00AD620E"/>
    <w:rsid w:val="00AD6BD2"/>
    <w:rsid w:val="00AD6E66"/>
    <w:rsid w:val="00AD6FAA"/>
    <w:rsid w:val="00AE27A6"/>
    <w:rsid w:val="00AE2B54"/>
    <w:rsid w:val="00AE3D26"/>
    <w:rsid w:val="00AE486D"/>
    <w:rsid w:val="00AE625C"/>
    <w:rsid w:val="00AE67F5"/>
    <w:rsid w:val="00AE7022"/>
    <w:rsid w:val="00AF0BFC"/>
    <w:rsid w:val="00AF0F65"/>
    <w:rsid w:val="00AF1540"/>
    <w:rsid w:val="00AF1F6D"/>
    <w:rsid w:val="00AF2778"/>
    <w:rsid w:val="00AF28DB"/>
    <w:rsid w:val="00AF317C"/>
    <w:rsid w:val="00AF4097"/>
    <w:rsid w:val="00AF5374"/>
    <w:rsid w:val="00AF6335"/>
    <w:rsid w:val="00AF673F"/>
    <w:rsid w:val="00B00BB7"/>
    <w:rsid w:val="00B0392F"/>
    <w:rsid w:val="00B04135"/>
    <w:rsid w:val="00B0427F"/>
    <w:rsid w:val="00B064F0"/>
    <w:rsid w:val="00B109E0"/>
    <w:rsid w:val="00B11C63"/>
    <w:rsid w:val="00B157AD"/>
    <w:rsid w:val="00B1777E"/>
    <w:rsid w:val="00B20A76"/>
    <w:rsid w:val="00B210EE"/>
    <w:rsid w:val="00B229BA"/>
    <w:rsid w:val="00B30600"/>
    <w:rsid w:val="00B30615"/>
    <w:rsid w:val="00B30A47"/>
    <w:rsid w:val="00B35DC5"/>
    <w:rsid w:val="00B360B6"/>
    <w:rsid w:val="00B36ABE"/>
    <w:rsid w:val="00B371DF"/>
    <w:rsid w:val="00B373C9"/>
    <w:rsid w:val="00B37C89"/>
    <w:rsid w:val="00B40F25"/>
    <w:rsid w:val="00B41486"/>
    <w:rsid w:val="00B42202"/>
    <w:rsid w:val="00B427D0"/>
    <w:rsid w:val="00B453CE"/>
    <w:rsid w:val="00B4672D"/>
    <w:rsid w:val="00B524C3"/>
    <w:rsid w:val="00B53AAE"/>
    <w:rsid w:val="00B54217"/>
    <w:rsid w:val="00B559E5"/>
    <w:rsid w:val="00B564AE"/>
    <w:rsid w:val="00B56C6F"/>
    <w:rsid w:val="00B57824"/>
    <w:rsid w:val="00B57FAD"/>
    <w:rsid w:val="00B60BA2"/>
    <w:rsid w:val="00B613B7"/>
    <w:rsid w:val="00B61A19"/>
    <w:rsid w:val="00B61ED9"/>
    <w:rsid w:val="00B622B7"/>
    <w:rsid w:val="00B64A02"/>
    <w:rsid w:val="00B66AA0"/>
    <w:rsid w:val="00B66CFB"/>
    <w:rsid w:val="00B6781A"/>
    <w:rsid w:val="00B71179"/>
    <w:rsid w:val="00B73511"/>
    <w:rsid w:val="00B74297"/>
    <w:rsid w:val="00B7721F"/>
    <w:rsid w:val="00B77604"/>
    <w:rsid w:val="00B8016A"/>
    <w:rsid w:val="00B812A2"/>
    <w:rsid w:val="00B816A5"/>
    <w:rsid w:val="00B81B33"/>
    <w:rsid w:val="00B81FCB"/>
    <w:rsid w:val="00B83CCE"/>
    <w:rsid w:val="00B8457A"/>
    <w:rsid w:val="00B86916"/>
    <w:rsid w:val="00B90CC5"/>
    <w:rsid w:val="00B9510B"/>
    <w:rsid w:val="00B95E70"/>
    <w:rsid w:val="00BA2AB5"/>
    <w:rsid w:val="00BA514A"/>
    <w:rsid w:val="00BA6F6E"/>
    <w:rsid w:val="00BB09C9"/>
    <w:rsid w:val="00BB12A5"/>
    <w:rsid w:val="00BB13BC"/>
    <w:rsid w:val="00BB2E86"/>
    <w:rsid w:val="00BB5F10"/>
    <w:rsid w:val="00BB673E"/>
    <w:rsid w:val="00BB6A73"/>
    <w:rsid w:val="00BB6BEE"/>
    <w:rsid w:val="00BB7121"/>
    <w:rsid w:val="00BB7EBC"/>
    <w:rsid w:val="00BC0F37"/>
    <w:rsid w:val="00BC1E48"/>
    <w:rsid w:val="00BC2B18"/>
    <w:rsid w:val="00BD1A68"/>
    <w:rsid w:val="00BD3171"/>
    <w:rsid w:val="00BD3A41"/>
    <w:rsid w:val="00BD4BA8"/>
    <w:rsid w:val="00BD546D"/>
    <w:rsid w:val="00BD55C7"/>
    <w:rsid w:val="00BD6397"/>
    <w:rsid w:val="00BD6D63"/>
    <w:rsid w:val="00BD72F2"/>
    <w:rsid w:val="00BE1BE0"/>
    <w:rsid w:val="00BE3467"/>
    <w:rsid w:val="00BE4555"/>
    <w:rsid w:val="00BE48DC"/>
    <w:rsid w:val="00BE566D"/>
    <w:rsid w:val="00BE5B79"/>
    <w:rsid w:val="00BE6A97"/>
    <w:rsid w:val="00BE6E77"/>
    <w:rsid w:val="00BF0A51"/>
    <w:rsid w:val="00BF0F7B"/>
    <w:rsid w:val="00BF10AA"/>
    <w:rsid w:val="00BF1A0B"/>
    <w:rsid w:val="00BF5492"/>
    <w:rsid w:val="00BF6A2B"/>
    <w:rsid w:val="00C000A7"/>
    <w:rsid w:val="00C010A8"/>
    <w:rsid w:val="00C0184C"/>
    <w:rsid w:val="00C03D59"/>
    <w:rsid w:val="00C06B6C"/>
    <w:rsid w:val="00C07836"/>
    <w:rsid w:val="00C07C69"/>
    <w:rsid w:val="00C07FBF"/>
    <w:rsid w:val="00C1100F"/>
    <w:rsid w:val="00C11225"/>
    <w:rsid w:val="00C116CC"/>
    <w:rsid w:val="00C11EE9"/>
    <w:rsid w:val="00C12D29"/>
    <w:rsid w:val="00C1318A"/>
    <w:rsid w:val="00C15F51"/>
    <w:rsid w:val="00C162EE"/>
    <w:rsid w:val="00C175BD"/>
    <w:rsid w:val="00C20698"/>
    <w:rsid w:val="00C21061"/>
    <w:rsid w:val="00C232C9"/>
    <w:rsid w:val="00C233AE"/>
    <w:rsid w:val="00C241D9"/>
    <w:rsid w:val="00C246DC"/>
    <w:rsid w:val="00C25A1C"/>
    <w:rsid w:val="00C32D2A"/>
    <w:rsid w:val="00C32E4C"/>
    <w:rsid w:val="00C32F47"/>
    <w:rsid w:val="00C34265"/>
    <w:rsid w:val="00C34918"/>
    <w:rsid w:val="00C35E29"/>
    <w:rsid w:val="00C35F04"/>
    <w:rsid w:val="00C40EE9"/>
    <w:rsid w:val="00C436FD"/>
    <w:rsid w:val="00C438F7"/>
    <w:rsid w:val="00C44A5B"/>
    <w:rsid w:val="00C45A11"/>
    <w:rsid w:val="00C45B5A"/>
    <w:rsid w:val="00C46448"/>
    <w:rsid w:val="00C46C7A"/>
    <w:rsid w:val="00C4761D"/>
    <w:rsid w:val="00C47AD2"/>
    <w:rsid w:val="00C500A4"/>
    <w:rsid w:val="00C50FBE"/>
    <w:rsid w:val="00C51E32"/>
    <w:rsid w:val="00C531CC"/>
    <w:rsid w:val="00C537FD"/>
    <w:rsid w:val="00C5606B"/>
    <w:rsid w:val="00C56D05"/>
    <w:rsid w:val="00C62F6E"/>
    <w:rsid w:val="00C63FA8"/>
    <w:rsid w:val="00C71F7B"/>
    <w:rsid w:val="00C723D8"/>
    <w:rsid w:val="00C72B98"/>
    <w:rsid w:val="00C72BA2"/>
    <w:rsid w:val="00C72E7A"/>
    <w:rsid w:val="00C74668"/>
    <w:rsid w:val="00C7762E"/>
    <w:rsid w:val="00C81F1E"/>
    <w:rsid w:val="00C82C7F"/>
    <w:rsid w:val="00C82F54"/>
    <w:rsid w:val="00C83082"/>
    <w:rsid w:val="00C83721"/>
    <w:rsid w:val="00C839F7"/>
    <w:rsid w:val="00C85034"/>
    <w:rsid w:val="00C8566A"/>
    <w:rsid w:val="00C90065"/>
    <w:rsid w:val="00C92BFF"/>
    <w:rsid w:val="00C942DC"/>
    <w:rsid w:val="00C9452C"/>
    <w:rsid w:val="00C949B0"/>
    <w:rsid w:val="00C96240"/>
    <w:rsid w:val="00C9712D"/>
    <w:rsid w:val="00CA0215"/>
    <w:rsid w:val="00CA02F1"/>
    <w:rsid w:val="00CA0B44"/>
    <w:rsid w:val="00CA0C1B"/>
    <w:rsid w:val="00CA1AB5"/>
    <w:rsid w:val="00CA1FC0"/>
    <w:rsid w:val="00CA483E"/>
    <w:rsid w:val="00CA51F9"/>
    <w:rsid w:val="00CA6F09"/>
    <w:rsid w:val="00CA7C61"/>
    <w:rsid w:val="00CB0855"/>
    <w:rsid w:val="00CB256A"/>
    <w:rsid w:val="00CB3516"/>
    <w:rsid w:val="00CB3FB6"/>
    <w:rsid w:val="00CB4F22"/>
    <w:rsid w:val="00CB7735"/>
    <w:rsid w:val="00CB7ADA"/>
    <w:rsid w:val="00CC099E"/>
    <w:rsid w:val="00CC153E"/>
    <w:rsid w:val="00CC2880"/>
    <w:rsid w:val="00CC2BC4"/>
    <w:rsid w:val="00CC6ABC"/>
    <w:rsid w:val="00CC75C1"/>
    <w:rsid w:val="00CD152A"/>
    <w:rsid w:val="00CD1CDF"/>
    <w:rsid w:val="00CD3C69"/>
    <w:rsid w:val="00CD74A8"/>
    <w:rsid w:val="00CD7B92"/>
    <w:rsid w:val="00CD7F81"/>
    <w:rsid w:val="00CE0D4C"/>
    <w:rsid w:val="00CE2A5A"/>
    <w:rsid w:val="00CE3B59"/>
    <w:rsid w:val="00CE3B5C"/>
    <w:rsid w:val="00CE3B71"/>
    <w:rsid w:val="00CE5785"/>
    <w:rsid w:val="00CE6826"/>
    <w:rsid w:val="00CE7D5C"/>
    <w:rsid w:val="00CF0383"/>
    <w:rsid w:val="00CF1B2B"/>
    <w:rsid w:val="00CF3F66"/>
    <w:rsid w:val="00CF4D3B"/>
    <w:rsid w:val="00CF4DC6"/>
    <w:rsid w:val="00D0115F"/>
    <w:rsid w:val="00D017D5"/>
    <w:rsid w:val="00D026AF"/>
    <w:rsid w:val="00D02981"/>
    <w:rsid w:val="00D04750"/>
    <w:rsid w:val="00D05BA9"/>
    <w:rsid w:val="00D07058"/>
    <w:rsid w:val="00D07F7F"/>
    <w:rsid w:val="00D10063"/>
    <w:rsid w:val="00D1026A"/>
    <w:rsid w:val="00D11C78"/>
    <w:rsid w:val="00D12849"/>
    <w:rsid w:val="00D14046"/>
    <w:rsid w:val="00D2002E"/>
    <w:rsid w:val="00D2055D"/>
    <w:rsid w:val="00D20ED7"/>
    <w:rsid w:val="00D20F31"/>
    <w:rsid w:val="00D22DFB"/>
    <w:rsid w:val="00D24668"/>
    <w:rsid w:val="00D24B5A"/>
    <w:rsid w:val="00D25C72"/>
    <w:rsid w:val="00D26C2E"/>
    <w:rsid w:val="00D27E9D"/>
    <w:rsid w:val="00D3127C"/>
    <w:rsid w:val="00D315BD"/>
    <w:rsid w:val="00D3272E"/>
    <w:rsid w:val="00D33AB5"/>
    <w:rsid w:val="00D33D2D"/>
    <w:rsid w:val="00D3607E"/>
    <w:rsid w:val="00D37931"/>
    <w:rsid w:val="00D379EF"/>
    <w:rsid w:val="00D406CA"/>
    <w:rsid w:val="00D40BA5"/>
    <w:rsid w:val="00D41C8F"/>
    <w:rsid w:val="00D422F1"/>
    <w:rsid w:val="00D42523"/>
    <w:rsid w:val="00D430C8"/>
    <w:rsid w:val="00D43E50"/>
    <w:rsid w:val="00D441F3"/>
    <w:rsid w:val="00D44ACC"/>
    <w:rsid w:val="00D44FD3"/>
    <w:rsid w:val="00D453EB"/>
    <w:rsid w:val="00D46B83"/>
    <w:rsid w:val="00D47B82"/>
    <w:rsid w:val="00D520FB"/>
    <w:rsid w:val="00D52D5F"/>
    <w:rsid w:val="00D53DA4"/>
    <w:rsid w:val="00D544FF"/>
    <w:rsid w:val="00D54B86"/>
    <w:rsid w:val="00D557E5"/>
    <w:rsid w:val="00D55CD3"/>
    <w:rsid w:val="00D60071"/>
    <w:rsid w:val="00D6174C"/>
    <w:rsid w:val="00D62187"/>
    <w:rsid w:val="00D626FA"/>
    <w:rsid w:val="00D6485F"/>
    <w:rsid w:val="00D65193"/>
    <w:rsid w:val="00D654EE"/>
    <w:rsid w:val="00D67D19"/>
    <w:rsid w:val="00D7036A"/>
    <w:rsid w:val="00D7307F"/>
    <w:rsid w:val="00D773D4"/>
    <w:rsid w:val="00D80071"/>
    <w:rsid w:val="00D80720"/>
    <w:rsid w:val="00D824E7"/>
    <w:rsid w:val="00D82A75"/>
    <w:rsid w:val="00D8322D"/>
    <w:rsid w:val="00D83829"/>
    <w:rsid w:val="00D84B2C"/>
    <w:rsid w:val="00D85C36"/>
    <w:rsid w:val="00D85E6D"/>
    <w:rsid w:val="00D87547"/>
    <w:rsid w:val="00D90D6A"/>
    <w:rsid w:val="00D924E5"/>
    <w:rsid w:val="00D94576"/>
    <w:rsid w:val="00DA1A6A"/>
    <w:rsid w:val="00DA27FD"/>
    <w:rsid w:val="00DA5AD5"/>
    <w:rsid w:val="00DA5D38"/>
    <w:rsid w:val="00DA71B8"/>
    <w:rsid w:val="00DA7F9D"/>
    <w:rsid w:val="00DB03D0"/>
    <w:rsid w:val="00DB0982"/>
    <w:rsid w:val="00DB1247"/>
    <w:rsid w:val="00DB2E04"/>
    <w:rsid w:val="00DB3673"/>
    <w:rsid w:val="00DB38C7"/>
    <w:rsid w:val="00DB5D92"/>
    <w:rsid w:val="00DB7841"/>
    <w:rsid w:val="00DC0A4D"/>
    <w:rsid w:val="00DC0C34"/>
    <w:rsid w:val="00DC0D87"/>
    <w:rsid w:val="00DC180C"/>
    <w:rsid w:val="00DC2555"/>
    <w:rsid w:val="00DC2643"/>
    <w:rsid w:val="00DC44DA"/>
    <w:rsid w:val="00DC5197"/>
    <w:rsid w:val="00DC79BD"/>
    <w:rsid w:val="00DD1214"/>
    <w:rsid w:val="00DE0934"/>
    <w:rsid w:val="00DE0FC3"/>
    <w:rsid w:val="00DE14EA"/>
    <w:rsid w:val="00DE41B3"/>
    <w:rsid w:val="00DE7800"/>
    <w:rsid w:val="00DE7D4B"/>
    <w:rsid w:val="00DF0226"/>
    <w:rsid w:val="00DF03B3"/>
    <w:rsid w:val="00DF03DB"/>
    <w:rsid w:val="00DF0E52"/>
    <w:rsid w:val="00DF11EA"/>
    <w:rsid w:val="00DF376E"/>
    <w:rsid w:val="00DF42AE"/>
    <w:rsid w:val="00DF51AC"/>
    <w:rsid w:val="00DF7304"/>
    <w:rsid w:val="00E016ED"/>
    <w:rsid w:val="00E0353B"/>
    <w:rsid w:val="00E03641"/>
    <w:rsid w:val="00E06B76"/>
    <w:rsid w:val="00E11A5D"/>
    <w:rsid w:val="00E12B7D"/>
    <w:rsid w:val="00E12CF4"/>
    <w:rsid w:val="00E13788"/>
    <w:rsid w:val="00E13940"/>
    <w:rsid w:val="00E13A4D"/>
    <w:rsid w:val="00E144CA"/>
    <w:rsid w:val="00E160EF"/>
    <w:rsid w:val="00E22414"/>
    <w:rsid w:val="00E22AC9"/>
    <w:rsid w:val="00E2541F"/>
    <w:rsid w:val="00E257DE"/>
    <w:rsid w:val="00E27480"/>
    <w:rsid w:val="00E30892"/>
    <w:rsid w:val="00E31841"/>
    <w:rsid w:val="00E31957"/>
    <w:rsid w:val="00E33882"/>
    <w:rsid w:val="00E3592B"/>
    <w:rsid w:val="00E35C44"/>
    <w:rsid w:val="00E362D7"/>
    <w:rsid w:val="00E40B0F"/>
    <w:rsid w:val="00E42B2C"/>
    <w:rsid w:val="00E43166"/>
    <w:rsid w:val="00E45033"/>
    <w:rsid w:val="00E464FF"/>
    <w:rsid w:val="00E518CA"/>
    <w:rsid w:val="00E5212C"/>
    <w:rsid w:val="00E53CDE"/>
    <w:rsid w:val="00E55598"/>
    <w:rsid w:val="00E6163F"/>
    <w:rsid w:val="00E63852"/>
    <w:rsid w:val="00E63AD8"/>
    <w:rsid w:val="00E63E41"/>
    <w:rsid w:val="00E64DF2"/>
    <w:rsid w:val="00E64EF0"/>
    <w:rsid w:val="00E65282"/>
    <w:rsid w:val="00E65546"/>
    <w:rsid w:val="00E6610A"/>
    <w:rsid w:val="00E6617C"/>
    <w:rsid w:val="00E66CF5"/>
    <w:rsid w:val="00E7058D"/>
    <w:rsid w:val="00E73E17"/>
    <w:rsid w:val="00E74968"/>
    <w:rsid w:val="00E77293"/>
    <w:rsid w:val="00E775E5"/>
    <w:rsid w:val="00E80548"/>
    <w:rsid w:val="00E81658"/>
    <w:rsid w:val="00E82F2A"/>
    <w:rsid w:val="00E83992"/>
    <w:rsid w:val="00E83BDD"/>
    <w:rsid w:val="00E83D0D"/>
    <w:rsid w:val="00E84423"/>
    <w:rsid w:val="00E844D6"/>
    <w:rsid w:val="00E84C4E"/>
    <w:rsid w:val="00E92CC8"/>
    <w:rsid w:val="00E94ABA"/>
    <w:rsid w:val="00E951D7"/>
    <w:rsid w:val="00E95626"/>
    <w:rsid w:val="00EA04B6"/>
    <w:rsid w:val="00EA20E5"/>
    <w:rsid w:val="00EA2398"/>
    <w:rsid w:val="00EA2E91"/>
    <w:rsid w:val="00EA3453"/>
    <w:rsid w:val="00EA46FA"/>
    <w:rsid w:val="00EA7240"/>
    <w:rsid w:val="00EB0842"/>
    <w:rsid w:val="00EB19C0"/>
    <w:rsid w:val="00EB43A7"/>
    <w:rsid w:val="00EB682C"/>
    <w:rsid w:val="00EC3F09"/>
    <w:rsid w:val="00EC5F85"/>
    <w:rsid w:val="00EC78B2"/>
    <w:rsid w:val="00ED0EB6"/>
    <w:rsid w:val="00ED0EB9"/>
    <w:rsid w:val="00ED1C4C"/>
    <w:rsid w:val="00ED2090"/>
    <w:rsid w:val="00ED2DB9"/>
    <w:rsid w:val="00ED71BD"/>
    <w:rsid w:val="00ED77E5"/>
    <w:rsid w:val="00EE0E6A"/>
    <w:rsid w:val="00EE1A4C"/>
    <w:rsid w:val="00EE22AA"/>
    <w:rsid w:val="00EE3802"/>
    <w:rsid w:val="00EE51A8"/>
    <w:rsid w:val="00EE7074"/>
    <w:rsid w:val="00EF0C9A"/>
    <w:rsid w:val="00EF3B94"/>
    <w:rsid w:val="00EF4C00"/>
    <w:rsid w:val="00EF7BD6"/>
    <w:rsid w:val="00EF7CAB"/>
    <w:rsid w:val="00F00DB4"/>
    <w:rsid w:val="00F00DC4"/>
    <w:rsid w:val="00F013CF"/>
    <w:rsid w:val="00F03F2A"/>
    <w:rsid w:val="00F0403F"/>
    <w:rsid w:val="00F0639F"/>
    <w:rsid w:val="00F10C50"/>
    <w:rsid w:val="00F11671"/>
    <w:rsid w:val="00F141A8"/>
    <w:rsid w:val="00F146CD"/>
    <w:rsid w:val="00F14C57"/>
    <w:rsid w:val="00F14DB7"/>
    <w:rsid w:val="00F1557E"/>
    <w:rsid w:val="00F15698"/>
    <w:rsid w:val="00F16294"/>
    <w:rsid w:val="00F16CCA"/>
    <w:rsid w:val="00F17130"/>
    <w:rsid w:val="00F20F8C"/>
    <w:rsid w:val="00F21C5B"/>
    <w:rsid w:val="00F22192"/>
    <w:rsid w:val="00F224F9"/>
    <w:rsid w:val="00F27B6E"/>
    <w:rsid w:val="00F31975"/>
    <w:rsid w:val="00F320D8"/>
    <w:rsid w:val="00F3322C"/>
    <w:rsid w:val="00F347C4"/>
    <w:rsid w:val="00F34B24"/>
    <w:rsid w:val="00F35206"/>
    <w:rsid w:val="00F3603D"/>
    <w:rsid w:val="00F41061"/>
    <w:rsid w:val="00F41E98"/>
    <w:rsid w:val="00F42DA4"/>
    <w:rsid w:val="00F42F9A"/>
    <w:rsid w:val="00F43570"/>
    <w:rsid w:val="00F45C3B"/>
    <w:rsid w:val="00F47910"/>
    <w:rsid w:val="00F50E37"/>
    <w:rsid w:val="00F5353F"/>
    <w:rsid w:val="00F56707"/>
    <w:rsid w:val="00F56C62"/>
    <w:rsid w:val="00F6002D"/>
    <w:rsid w:val="00F63CBD"/>
    <w:rsid w:val="00F66327"/>
    <w:rsid w:val="00F67ABA"/>
    <w:rsid w:val="00F67C50"/>
    <w:rsid w:val="00F72DC4"/>
    <w:rsid w:val="00F730A2"/>
    <w:rsid w:val="00F73309"/>
    <w:rsid w:val="00F741E5"/>
    <w:rsid w:val="00F745CA"/>
    <w:rsid w:val="00F756BC"/>
    <w:rsid w:val="00F77CAE"/>
    <w:rsid w:val="00F81900"/>
    <w:rsid w:val="00F8238F"/>
    <w:rsid w:val="00F824E3"/>
    <w:rsid w:val="00F83B22"/>
    <w:rsid w:val="00F87A6C"/>
    <w:rsid w:val="00F90003"/>
    <w:rsid w:val="00F91B73"/>
    <w:rsid w:val="00F925AA"/>
    <w:rsid w:val="00F948E6"/>
    <w:rsid w:val="00F960FF"/>
    <w:rsid w:val="00FA0980"/>
    <w:rsid w:val="00FA17C4"/>
    <w:rsid w:val="00FA2112"/>
    <w:rsid w:val="00FA4036"/>
    <w:rsid w:val="00FA409A"/>
    <w:rsid w:val="00FA417E"/>
    <w:rsid w:val="00FA41A9"/>
    <w:rsid w:val="00FA4549"/>
    <w:rsid w:val="00FA64E3"/>
    <w:rsid w:val="00FB01CC"/>
    <w:rsid w:val="00FB2A25"/>
    <w:rsid w:val="00FB3E6E"/>
    <w:rsid w:val="00FB5047"/>
    <w:rsid w:val="00FB5D6A"/>
    <w:rsid w:val="00FB6622"/>
    <w:rsid w:val="00FB6731"/>
    <w:rsid w:val="00FB6EC5"/>
    <w:rsid w:val="00FC0C2F"/>
    <w:rsid w:val="00FC3B40"/>
    <w:rsid w:val="00FC3CF8"/>
    <w:rsid w:val="00FC5575"/>
    <w:rsid w:val="00FC5A96"/>
    <w:rsid w:val="00FD123C"/>
    <w:rsid w:val="00FD3B9B"/>
    <w:rsid w:val="00FD3CAA"/>
    <w:rsid w:val="00FD410B"/>
    <w:rsid w:val="00FD5027"/>
    <w:rsid w:val="00FD5A77"/>
    <w:rsid w:val="00FD7035"/>
    <w:rsid w:val="00FE2170"/>
    <w:rsid w:val="00FE2A27"/>
    <w:rsid w:val="00FE2EBC"/>
    <w:rsid w:val="00FE3B84"/>
    <w:rsid w:val="00FE4055"/>
    <w:rsid w:val="00FE41BA"/>
    <w:rsid w:val="00FE4ED4"/>
    <w:rsid w:val="00FE52D3"/>
    <w:rsid w:val="00FE57A7"/>
    <w:rsid w:val="00FE6077"/>
    <w:rsid w:val="00FE723A"/>
    <w:rsid w:val="00FE7291"/>
    <w:rsid w:val="00FF172F"/>
    <w:rsid w:val="00FF18CD"/>
    <w:rsid w:val="00FF3325"/>
    <w:rsid w:val="00FF4980"/>
    <w:rsid w:val="00FF4B18"/>
    <w:rsid w:val="00FF521E"/>
    <w:rsid w:val="00FF6899"/>
    <w:rsid w:val="00FF7289"/>
    <w:rsid w:val="00FF79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C2101"/>
  <w15:docId w15:val="{08A0B437-BE77-42FF-86C8-90947E53F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9"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BC6"/>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111CEA"/>
    <w:pPr>
      <w:keepNext/>
      <w:numPr>
        <w:numId w:val="1"/>
      </w:numPr>
      <w:suppressAutoHyphens/>
      <w:spacing w:before="240" w:after="60"/>
      <w:outlineLvl w:val="0"/>
    </w:pPr>
    <w:rPr>
      <w:rFonts w:ascii="Arial" w:hAnsi="Arial"/>
      <w:b/>
      <w:bCs/>
      <w:kern w:val="1"/>
      <w:sz w:val="32"/>
      <w:szCs w:val="32"/>
      <w:lang w:val="en-AU" w:eastAsia="ar-SA"/>
    </w:rPr>
  </w:style>
  <w:style w:type="paragraph" w:styleId="Heading2">
    <w:name w:val="heading 2"/>
    <w:basedOn w:val="Normal"/>
    <w:next w:val="Normal"/>
    <w:link w:val="Heading2Char"/>
    <w:qFormat/>
    <w:rsid w:val="00111CEA"/>
    <w:pPr>
      <w:keepNext/>
      <w:suppressAutoHyphens/>
      <w:spacing w:before="240" w:after="60"/>
      <w:outlineLvl w:val="1"/>
    </w:pPr>
    <w:rPr>
      <w:rFonts w:ascii="Arial" w:hAnsi="Arial"/>
      <w:b/>
      <w:bCs/>
      <w:i/>
      <w:iCs/>
      <w:sz w:val="28"/>
      <w:szCs w:val="28"/>
      <w:lang w:val="en-AU" w:eastAsia="ar-SA"/>
    </w:rPr>
  </w:style>
  <w:style w:type="paragraph" w:styleId="Heading3">
    <w:name w:val="heading 3"/>
    <w:basedOn w:val="Normal"/>
    <w:next w:val="Normal"/>
    <w:link w:val="Heading3Char"/>
    <w:unhideWhenUsed/>
    <w:qFormat/>
    <w:rsid w:val="004D1475"/>
    <w:pPr>
      <w:keepNext/>
      <w:spacing w:before="240" w:after="60"/>
      <w:outlineLvl w:val="2"/>
    </w:pPr>
    <w:rPr>
      <w:rFonts w:ascii="Calibri Light" w:hAnsi="Calibri Light"/>
      <w:b/>
      <w:bCs/>
      <w:sz w:val="26"/>
      <w:szCs w:val="26"/>
      <w:lang w:val="x-none" w:eastAsia="x-none"/>
    </w:rPr>
  </w:style>
  <w:style w:type="paragraph" w:styleId="Heading4">
    <w:name w:val="heading 4"/>
    <w:basedOn w:val="Normal"/>
    <w:next w:val="Normal"/>
    <w:link w:val="Heading4Char"/>
    <w:unhideWhenUsed/>
    <w:qFormat/>
    <w:rsid w:val="00A941FB"/>
    <w:pPr>
      <w:keepNext/>
      <w:keepLines/>
      <w:spacing w:before="40" w:line="276" w:lineRule="auto"/>
      <w:outlineLvl w:val="3"/>
    </w:pPr>
    <w:rPr>
      <w:rFonts w:ascii="Calibri Light" w:hAnsi="Calibri Light"/>
      <w:i/>
      <w:iCs/>
      <w:color w:val="2E74B5"/>
      <w:sz w:val="22"/>
      <w:szCs w:val="22"/>
      <w:lang w:val="ro-RO" w:eastAsia="x-none"/>
    </w:rPr>
  </w:style>
  <w:style w:type="paragraph" w:styleId="Heading5">
    <w:name w:val="heading 5"/>
    <w:basedOn w:val="Normal"/>
    <w:next w:val="Normal"/>
    <w:link w:val="Heading5Char"/>
    <w:uiPriority w:val="9"/>
    <w:qFormat/>
    <w:rsid w:val="00111CEA"/>
    <w:pPr>
      <w:suppressAutoHyphens/>
      <w:spacing w:before="240" w:after="60"/>
      <w:outlineLvl w:val="4"/>
    </w:pPr>
    <w:rPr>
      <w:rFonts w:ascii="Calibri" w:hAnsi="Calibri"/>
      <w:b/>
      <w:bCs/>
      <w:i/>
      <w:iCs/>
      <w:sz w:val="26"/>
      <w:szCs w:val="26"/>
      <w:lang w:val="en-AU" w:eastAsia="ar-SA"/>
    </w:rPr>
  </w:style>
  <w:style w:type="paragraph" w:styleId="Heading6">
    <w:name w:val="heading 6"/>
    <w:basedOn w:val="Normal"/>
    <w:next w:val="Normal"/>
    <w:link w:val="Heading6Char"/>
    <w:uiPriority w:val="9"/>
    <w:unhideWhenUsed/>
    <w:qFormat/>
    <w:rsid w:val="00E518CA"/>
    <w:pPr>
      <w:spacing w:before="240" w:after="60"/>
      <w:outlineLvl w:val="5"/>
    </w:pPr>
    <w:rPr>
      <w:rFonts w:ascii="Calibri" w:hAnsi="Calibri"/>
      <w:b/>
      <w:bCs/>
      <w:sz w:val="22"/>
      <w:szCs w:val="22"/>
      <w:lang w:val="ro-RO" w:eastAsia="ro-RO"/>
    </w:rPr>
  </w:style>
  <w:style w:type="paragraph" w:styleId="Heading7">
    <w:name w:val="heading 7"/>
    <w:basedOn w:val="Normal"/>
    <w:next w:val="Normal"/>
    <w:link w:val="Heading7Char"/>
    <w:qFormat/>
    <w:rsid w:val="00944E28"/>
    <w:pPr>
      <w:keepNext/>
      <w:keepLines/>
      <w:spacing w:before="200" w:line="276" w:lineRule="auto"/>
      <w:ind w:left="1296" w:hanging="1296"/>
      <w:jc w:val="both"/>
      <w:outlineLvl w:val="6"/>
    </w:pPr>
    <w:rPr>
      <w:rFonts w:ascii="Arial" w:hAnsi="Arial"/>
      <w:b/>
      <w:iCs/>
      <w:color w:val="000000"/>
      <w:sz w:val="22"/>
      <w:szCs w:val="20"/>
      <w:lang w:val="x-none" w:eastAsia="ar-SA"/>
    </w:rPr>
  </w:style>
  <w:style w:type="paragraph" w:styleId="Heading8">
    <w:name w:val="heading 8"/>
    <w:basedOn w:val="Normal"/>
    <w:next w:val="Normal"/>
    <w:link w:val="Heading8Char"/>
    <w:uiPriority w:val="9"/>
    <w:qFormat/>
    <w:rsid w:val="00944E28"/>
    <w:pPr>
      <w:keepNext/>
      <w:keepLines/>
      <w:spacing w:before="200" w:line="276" w:lineRule="auto"/>
      <w:ind w:left="1440" w:hanging="1440"/>
      <w:jc w:val="both"/>
      <w:outlineLvl w:val="7"/>
    </w:pPr>
    <w:rPr>
      <w:rFonts w:ascii="Cambria" w:hAnsi="Cambria"/>
      <w:color w:val="404040"/>
      <w:sz w:val="20"/>
      <w:szCs w:val="20"/>
      <w:lang w:val="x-none" w:eastAsia="ar-SA"/>
    </w:rPr>
  </w:style>
  <w:style w:type="paragraph" w:styleId="Heading9">
    <w:name w:val="heading 9"/>
    <w:basedOn w:val="Normal"/>
    <w:next w:val="Normal"/>
    <w:link w:val="Heading9Char"/>
    <w:uiPriority w:val="9"/>
    <w:qFormat/>
    <w:rsid w:val="00944E28"/>
    <w:pPr>
      <w:keepNext/>
      <w:keepLines/>
      <w:spacing w:before="200" w:line="276" w:lineRule="auto"/>
      <w:ind w:left="1584" w:hanging="1584"/>
      <w:jc w:val="both"/>
      <w:outlineLvl w:val="8"/>
    </w:pPr>
    <w:rPr>
      <w:rFonts w:ascii="Cambria" w:hAnsi="Cambria"/>
      <w:i/>
      <w:iCs/>
      <w:color w:val="404040"/>
      <w:sz w:val="20"/>
      <w:szCs w:val="20"/>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11CEA"/>
    <w:rPr>
      <w:rFonts w:ascii="Arial" w:eastAsia="Times New Roman" w:hAnsi="Arial"/>
      <w:b/>
      <w:bCs/>
      <w:kern w:val="1"/>
      <w:sz w:val="32"/>
      <w:szCs w:val="32"/>
      <w:lang w:val="en-AU" w:eastAsia="ar-SA"/>
    </w:rPr>
  </w:style>
  <w:style w:type="character" w:customStyle="1" w:styleId="Heading2Char">
    <w:name w:val="Heading 2 Char"/>
    <w:link w:val="Heading2"/>
    <w:rsid w:val="00111CEA"/>
    <w:rPr>
      <w:rFonts w:ascii="Arial" w:eastAsia="Times New Roman" w:hAnsi="Arial" w:cs="Times New Roman"/>
      <w:b/>
      <w:bCs/>
      <w:i/>
      <w:iCs/>
      <w:sz w:val="28"/>
      <w:szCs w:val="28"/>
      <w:lang w:val="en-AU" w:eastAsia="ar-SA"/>
    </w:rPr>
  </w:style>
  <w:style w:type="character" w:customStyle="1" w:styleId="Heading5Char">
    <w:name w:val="Heading 5 Char"/>
    <w:link w:val="Heading5"/>
    <w:uiPriority w:val="9"/>
    <w:rsid w:val="00111CEA"/>
    <w:rPr>
      <w:rFonts w:ascii="Calibri" w:eastAsia="Times New Roman" w:hAnsi="Calibri" w:cs="Times New Roman"/>
      <w:b/>
      <w:bCs/>
      <w:i/>
      <w:iCs/>
      <w:sz w:val="26"/>
      <w:szCs w:val="26"/>
      <w:lang w:val="en-AU" w:eastAsia="ar-SA"/>
    </w:rPr>
  </w:style>
  <w:style w:type="paragraph" w:styleId="Header">
    <w:name w:val="header"/>
    <w:basedOn w:val="Normal"/>
    <w:link w:val="HeaderChar"/>
    <w:rsid w:val="00111CEA"/>
    <w:pPr>
      <w:tabs>
        <w:tab w:val="center" w:pos="4320"/>
        <w:tab w:val="right" w:pos="8640"/>
      </w:tabs>
    </w:pPr>
    <w:rPr>
      <w:lang w:val="x-none" w:eastAsia="x-none"/>
    </w:rPr>
  </w:style>
  <w:style w:type="character" w:customStyle="1" w:styleId="HeaderChar">
    <w:name w:val="Header Char"/>
    <w:link w:val="Header"/>
    <w:rsid w:val="00111CEA"/>
    <w:rPr>
      <w:rFonts w:ascii="Times New Roman" w:eastAsia="Times New Roman" w:hAnsi="Times New Roman" w:cs="Times New Roman"/>
      <w:sz w:val="24"/>
      <w:szCs w:val="24"/>
    </w:rPr>
  </w:style>
  <w:style w:type="paragraph" w:styleId="NoSpacing">
    <w:name w:val="No Spacing"/>
    <w:qFormat/>
    <w:rsid w:val="00111CEA"/>
    <w:rPr>
      <w:sz w:val="22"/>
      <w:szCs w:val="22"/>
      <w:lang w:val="en-US" w:eastAsia="en-US"/>
    </w:rPr>
  </w:style>
  <w:style w:type="paragraph" w:styleId="BodyText">
    <w:name w:val="Body Text"/>
    <w:basedOn w:val="Normal"/>
    <w:link w:val="BodyTextChar"/>
    <w:rsid w:val="00111CEA"/>
    <w:pPr>
      <w:suppressAutoHyphens/>
      <w:spacing w:after="120"/>
    </w:pPr>
    <w:rPr>
      <w:sz w:val="20"/>
      <w:szCs w:val="20"/>
      <w:lang w:val="en-AU" w:eastAsia="ar-SA"/>
    </w:rPr>
  </w:style>
  <w:style w:type="character" w:customStyle="1" w:styleId="BodyTextChar">
    <w:name w:val="Body Text Char"/>
    <w:link w:val="BodyText"/>
    <w:rsid w:val="00111CEA"/>
    <w:rPr>
      <w:rFonts w:ascii="Times New Roman" w:eastAsia="Times New Roman" w:hAnsi="Times New Roman" w:cs="Times New Roman"/>
      <w:sz w:val="20"/>
      <w:szCs w:val="20"/>
      <w:lang w:val="en-AU" w:eastAsia="ar-SA"/>
    </w:rPr>
  </w:style>
  <w:style w:type="paragraph" w:customStyle="1" w:styleId="Capitol">
    <w:name w:val="Capitol"/>
    <w:basedOn w:val="Heading1"/>
    <w:rsid w:val="00111CEA"/>
    <w:pPr>
      <w:keepNext w:val="0"/>
      <w:numPr>
        <w:numId w:val="0"/>
      </w:numPr>
      <w:spacing w:before="0" w:after="0" w:line="360" w:lineRule="auto"/>
      <w:jc w:val="center"/>
    </w:pPr>
    <w:rPr>
      <w:rFonts w:ascii="Arial Narrow" w:hAnsi="Arial Narrow"/>
      <w:b w:val="0"/>
      <w:bCs w:val="0"/>
      <w:sz w:val="28"/>
      <w:szCs w:val="28"/>
      <w:lang w:val="en-US"/>
    </w:rPr>
  </w:style>
  <w:style w:type="paragraph" w:customStyle="1" w:styleId="Capitol2">
    <w:name w:val="Capitol 2"/>
    <w:basedOn w:val="Heading2"/>
    <w:rsid w:val="00111CEA"/>
    <w:pPr>
      <w:keepNext w:val="0"/>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before="0" w:after="0" w:line="360" w:lineRule="auto"/>
      <w:jc w:val="center"/>
    </w:pPr>
    <w:rPr>
      <w:rFonts w:ascii="Arial Narrow" w:hAnsi="Arial Narrow"/>
      <w:bCs w:val="0"/>
      <w:i w:val="0"/>
      <w:iCs w:val="0"/>
      <w:lang w:val="ro-RO"/>
    </w:rPr>
  </w:style>
  <w:style w:type="character" w:customStyle="1" w:styleId="FooterChar">
    <w:name w:val="Footer Char"/>
    <w:link w:val="Footer"/>
    <w:rsid w:val="00111CEA"/>
    <w:rPr>
      <w:rFonts w:ascii="Times New Roman" w:eastAsia="Times New Roman" w:hAnsi="Times New Roman" w:cs="Times New Roman"/>
      <w:sz w:val="20"/>
      <w:szCs w:val="20"/>
      <w:lang w:val="ro-RO" w:eastAsia="ar-SA"/>
    </w:rPr>
  </w:style>
  <w:style w:type="paragraph" w:styleId="Footer">
    <w:name w:val="footer"/>
    <w:basedOn w:val="Normal"/>
    <w:link w:val="FooterChar"/>
    <w:rsid w:val="00111CEA"/>
    <w:pPr>
      <w:tabs>
        <w:tab w:val="center" w:pos="4153"/>
        <w:tab w:val="right" w:pos="8306"/>
      </w:tabs>
      <w:suppressAutoHyphens/>
    </w:pPr>
    <w:rPr>
      <w:sz w:val="20"/>
      <w:szCs w:val="20"/>
      <w:lang w:val="ro-RO" w:eastAsia="ar-SA"/>
    </w:rPr>
  </w:style>
  <w:style w:type="paragraph" w:customStyle="1" w:styleId="BN-Linii">
    <w:name w:val="BN - Linii"/>
    <w:basedOn w:val="Normal"/>
    <w:rsid w:val="00111CEA"/>
    <w:pPr>
      <w:numPr>
        <w:numId w:val="2"/>
      </w:numPr>
      <w:suppressAutoHyphens/>
    </w:pPr>
    <w:rPr>
      <w:szCs w:val="20"/>
      <w:lang w:val="en-AU" w:eastAsia="ar-SA"/>
    </w:rPr>
  </w:style>
  <w:style w:type="paragraph" w:customStyle="1" w:styleId="BN-Nrcs">
    <w:name w:val="BN - Nr cs"/>
    <w:basedOn w:val="Normal"/>
    <w:rsid w:val="00111CEA"/>
    <w:pPr>
      <w:suppressAutoHyphens/>
      <w:spacing w:after="360" w:line="360" w:lineRule="auto"/>
      <w:ind w:firstLine="720"/>
      <w:jc w:val="both"/>
    </w:pPr>
    <w:rPr>
      <w:rFonts w:ascii="Arial Narrow" w:hAnsi="Arial Narrow"/>
      <w:sz w:val="28"/>
      <w:szCs w:val="28"/>
      <w:lang w:val="ro-RO" w:eastAsia="ar-SA"/>
    </w:rPr>
  </w:style>
  <w:style w:type="paragraph" w:customStyle="1" w:styleId="Corptext21">
    <w:name w:val="Corp text 21"/>
    <w:basedOn w:val="Normal"/>
    <w:rsid w:val="00111C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line="240" w:lineRule="atLeast"/>
      <w:jc w:val="both"/>
    </w:pPr>
    <w:rPr>
      <w:szCs w:val="20"/>
      <w:lang w:eastAsia="ar-SA"/>
    </w:rPr>
  </w:style>
  <w:style w:type="paragraph" w:customStyle="1" w:styleId="Textsimplu1">
    <w:name w:val="Text simplu1"/>
    <w:basedOn w:val="Normal"/>
    <w:rsid w:val="00111CEA"/>
    <w:pPr>
      <w:suppressAutoHyphens/>
    </w:pPr>
    <w:rPr>
      <w:rFonts w:ascii="Courier New" w:hAnsi="Courier New" w:cs="Courier New"/>
      <w:sz w:val="20"/>
      <w:szCs w:val="20"/>
      <w:lang w:eastAsia="ar-SA"/>
    </w:rPr>
  </w:style>
  <w:style w:type="paragraph" w:styleId="ListParagraph">
    <w:name w:val="List Paragraph"/>
    <w:basedOn w:val="Normal"/>
    <w:uiPriority w:val="34"/>
    <w:qFormat/>
    <w:rsid w:val="00111CEA"/>
    <w:pPr>
      <w:spacing w:after="200" w:line="276" w:lineRule="auto"/>
      <w:ind w:left="720"/>
    </w:pPr>
    <w:rPr>
      <w:rFonts w:ascii="Calibri" w:eastAsia="Calibri" w:hAnsi="Calibri" w:cs="Calibri"/>
      <w:sz w:val="22"/>
      <w:szCs w:val="22"/>
      <w:lang w:val="ro-RO" w:eastAsia="ar-SA"/>
    </w:rPr>
  </w:style>
  <w:style w:type="paragraph" w:customStyle="1" w:styleId="DefaultText1">
    <w:name w:val="Default Text:1"/>
    <w:basedOn w:val="Normal"/>
    <w:link w:val="DefaultText1Char"/>
    <w:rsid w:val="00111CEA"/>
    <w:rPr>
      <w:noProof/>
      <w:szCs w:val="20"/>
      <w:lang w:val="x-none" w:eastAsia="x-none"/>
    </w:rPr>
  </w:style>
  <w:style w:type="character" w:customStyle="1" w:styleId="DefaultText1Char">
    <w:name w:val="Default Text:1 Char"/>
    <w:link w:val="DefaultText1"/>
    <w:rsid w:val="00111CEA"/>
    <w:rPr>
      <w:rFonts w:ascii="Times New Roman" w:eastAsia="Times New Roman" w:hAnsi="Times New Roman" w:cs="Times New Roman"/>
      <w:noProof/>
      <w:sz w:val="24"/>
      <w:szCs w:val="20"/>
    </w:rPr>
  </w:style>
  <w:style w:type="paragraph" w:customStyle="1" w:styleId="DefaultText">
    <w:name w:val="Default Text"/>
    <w:basedOn w:val="Normal"/>
    <w:link w:val="DefaultTextChar"/>
    <w:rsid w:val="00111CEA"/>
    <w:rPr>
      <w:noProof/>
      <w:szCs w:val="20"/>
      <w:lang w:val="x-none" w:eastAsia="x-none"/>
    </w:rPr>
  </w:style>
  <w:style w:type="character" w:customStyle="1" w:styleId="BalloonTextChar">
    <w:name w:val="Balloon Text Char"/>
    <w:link w:val="BalloonText"/>
    <w:rsid w:val="00111CEA"/>
    <w:rPr>
      <w:rFonts w:ascii="Tahoma" w:eastAsia="Times New Roman" w:hAnsi="Tahoma" w:cs="Times New Roman"/>
      <w:sz w:val="16"/>
      <w:szCs w:val="16"/>
      <w:lang w:val="en-AU" w:eastAsia="ar-SA"/>
    </w:rPr>
  </w:style>
  <w:style w:type="paragraph" w:styleId="BalloonText">
    <w:name w:val="Balloon Text"/>
    <w:basedOn w:val="Normal"/>
    <w:link w:val="BalloonTextChar"/>
    <w:rsid w:val="00111CEA"/>
    <w:pPr>
      <w:suppressAutoHyphens/>
    </w:pPr>
    <w:rPr>
      <w:rFonts w:ascii="Tahoma" w:hAnsi="Tahoma"/>
      <w:sz w:val="16"/>
      <w:szCs w:val="16"/>
      <w:lang w:val="en-AU" w:eastAsia="ar-SA"/>
    </w:rPr>
  </w:style>
  <w:style w:type="paragraph" w:customStyle="1" w:styleId="Listparagraf1">
    <w:name w:val="Listă paragraf1"/>
    <w:basedOn w:val="Normal"/>
    <w:link w:val="ListParagraphChar"/>
    <w:uiPriority w:val="34"/>
    <w:qFormat/>
    <w:rsid w:val="00111CEA"/>
    <w:pPr>
      <w:widowControl w:val="0"/>
      <w:suppressAutoHyphens/>
      <w:overflowPunct w:val="0"/>
      <w:autoSpaceDE w:val="0"/>
      <w:autoSpaceDN w:val="0"/>
      <w:adjustRightInd w:val="0"/>
      <w:ind w:left="720"/>
      <w:contextualSpacing/>
      <w:textAlignment w:val="baseline"/>
    </w:pPr>
    <w:rPr>
      <w:szCs w:val="20"/>
      <w:lang w:val="x-none" w:eastAsia="x-none"/>
    </w:rPr>
  </w:style>
  <w:style w:type="paragraph" w:customStyle="1" w:styleId="WW-Default">
    <w:name w:val="WW-Default"/>
    <w:rsid w:val="00111CEA"/>
    <w:pPr>
      <w:suppressAutoHyphens/>
      <w:autoSpaceDE w:val="0"/>
    </w:pPr>
    <w:rPr>
      <w:rFonts w:ascii="Times New Roman" w:eastAsia="Arial" w:hAnsi="Times New Roman"/>
      <w:color w:val="000000"/>
      <w:sz w:val="24"/>
      <w:szCs w:val="24"/>
      <w:lang w:val="en-US" w:eastAsia="ar-SA"/>
    </w:rPr>
  </w:style>
  <w:style w:type="paragraph" w:styleId="BodyTextIndent">
    <w:name w:val="Body Text Indent"/>
    <w:basedOn w:val="Normal"/>
    <w:link w:val="BodyTextIndentChar"/>
    <w:rsid w:val="00111CEA"/>
    <w:pPr>
      <w:suppressAutoHyphens/>
      <w:spacing w:after="120"/>
      <w:ind w:left="283"/>
    </w:pPr>
    <w:rPr>
      <w:sz w:val="20"/>
      <w:szCs w:val="20"/>
      <w:lang w:val="en-AU" w:eastAsia="ar-SA"/>
    </w:rPr>
  </w:style>
  <w:style w:type="character" w:customStyle="1" w:styleId="BodyTextIndentChar">
    <w:name w:val="Body Text Indent Char"/>
    <w:link w:val="BodyTextIndent"/>
    <w:rsid w:val="00111CEA"/>
    <w:rPr>
      <w:rFonts w:ascii="Times New Roman" w:eastAsia="Times New Roman" w:hAnsi="Times New Roman" w:cs="Times New Roman"/>
      <w:sz w:val="20"/>
      <w:szCs w:val="20"/>
      <w:lang w:val="en-AU" w:eastAsia="ar-SA"/>
    </w:rPr>
  </w:style>
  <w:style w:type="paragraph" w:customStyle="1" w:styleId="Corptext31">
    <w:name w:val="Corp text 31"/>
    <w:basedOn w:val="Normal"/>
    <w:rsid w:val="00111CEA"/>
    <w:pPr>
      <w:suppressAutoHyphens/>
      <w:spacing w:after="120"/>
    </w:pPr>
    <w:rPr>
      <w:sz w:val="16"/>
      <w:szCs w:val="16"/>
      <w:lang w:val="en-AU" w:eastAsia="ar-SA"/>
    </w:rPr>
  </w:style>
  <w:style w:type="paragraph" w:customStyle="1" w:styleId="Indentcorptext31">
    <w:name w:val="Indent corp text 31"/>
    <w:basedOn w:val="Normal"/>
    <w:rsid w:val="00111CEA"/>
    <w:pPr>
      <w:suppressAutoHyphens/>
      <w:ind w:left="902" w:firstLine="516"/>
      <w:jc w:val="both"/>
    </w:pPr>
    <w:rPr>
      <w:rFonts w:ascii="Tahoma" w:hAnsi="Tahoma" w:cs="Tahoma"/>
      <w:color w:val="000000"/>
      <w:sz w:val="20"/>
      <w:szCs w:val="20"/>
      <w:lang w:val="en-AU" w:eastAsia="ar-SA"/>
    </w:rPr>
  </w:style>
  <w:style w:type="paragraph" w:customStyle="1" w:styleId="ListParagraph1">
    <w:name w:val="List Paragraph1"/>
    <w:basedOn w:val="Normal"/>
    <w:qFormat/>
    <w:rsid w:val="00111CEA"/>
    <w:pPr>
      <w:suppressAutoHyphens/>
      <w:spacing w:after="200" w:line="276" w:lineRule="auto"/>
      <w:ind w:left="720"/>
    </w:pPr>
    <w:rPr>
      <w:rFonts w:ascii="Calibri" w:eastAsia="Calibri" w:hAnsi="Calibri"/>
      <w:sz w:val="22"/>
      <w:szCs w:val="22"/>
      <w:lang w:val="ro-RO" w:eastAsia="ar-SA"/>
    </w:rPr>
  </w:style>
  <w:style w:type="character" w:customStyle="1" w:styleId="WW8Num6z0">
    <w:name w:val="WW8Num6z0"/>
    <w:rsid w:val="00111CEA"/>
    <w:rPr>
      <w:sz w:val="18"/>
    </w:rPr>
  </w:style>
  <w:style w:type="paragraph" w:customStyle="1" w:styleId="Default">
    <w:name w:val="Default"/>
    <w:rsid w:val="00111CEA"/>
    <w:pPr>
      <w:autoSpaceDE w:val="0"/>
      <w:autoSpaceDN w:val="0"/>
      <w:adjustRightInd w:val="0"/>
    </w:pPr>
    <w:rPr>
      <w:rFonts w:ascii="Times New Roman" w:hAnsi="Times New Roman"/>
      <w:color w:val="000000"/>
      <w:sz w:val="24"/>
      <w:szCs w:val="24"/>
      <w:lang w:val="en-US" w:eastAsia="en-US"/>
    </w:rPr>
  </w:style>
  <w:style w:type="character" w:styleId="Hyperlink">
    <w:name w:val="Hyperlink"/>
    <w:uiPriority w:val="99"/>
    <w:unhideWhenUsed/>
    <w:rsid w:val="00111CEA"/>
    <w:rPr>
      <w:color w:val="0000FF"/>
      <w:u w:val="single"/>
    </w:rPr>
  </w:style>
  <w:style w:type="paragraph" w:customStyle="1" w:styleId="PreformattedText">
    <w:name w:val="Preformatted Text"/>
    <w:basedOn w:val="Normal"/>
    <w:rsid w:val="00111CEA"/>
    <w:pPr>
      <w:suppressAutoHyphens/>
    </w:pPr>
    <w:rPr>
      <w:rFonts w:ascii="Arial" w:eastAsia="Arial" w:hAnsi="Arial" w:cs="Arial"/>
      <w:sz w:val="20"/>
      <w:szCs w:val="20"/>
      <w:lang w:val="ro-RO" w:eastAsia="ar-SA"/>
    </w:rPr>
  </w:style>
  <w:style w:type="character" w:styleId="Strong">
    <w:name w:val="Strong"/>
    <w:qFormat/>
    <w:rsid w:val="00111CEA"/>
    <w:rPr>
      <w:b/>
      <w:bCs/>
    </w:rPr>
  </w:style>
  <w:style w:type="paragraph" w:styleId="BodyText2">
    <w:name w:val="Body Text 2"/>
    <w:basedOn w:val="Normal"/>
    <w:link w:val="BodyText2Char"/>
    <w:rsid w:val="00E13940"/>
    <w:pPr>
      <w:suppressAutoHyphens/>
      <w:spacing w:after="120" w:line="480" w:lineRule="auto"/>
    </w:pPr>
    <w:rPr>
      <w:sz w:val="20"/>
      <w:szCs w:val="20"/>
      <w:lang w:val="en-AU" w:eastAsia="ar-SA"/>
    </w:rPr>
  </w:style>
  <w:style w:type="character" w:customStyle="1" w:styleId="BodyText2Char">
    <w:name w:val="Body Text 2 Char"/>
    <w:link w:val="BodyText2"/>
    <w:rsid w:val="00E13940"/>
    <w:rPr>
      <w:rFonts w:ascii="Times New Roman" w:eastAsia="Times New Roman" w:hAnsi="Times New Roman"/>
      <w:lang w:val="en-AU" w:eastAsia="ar-SA"/>
    </w:rPr>
  </w:style>
  <w:style w:type="paragraph" w:customStyle="1" w:styleId="DefaultText2">
    <w:name w:val="Default Text:2"/>
    <w:basedOn w:val="Normal"/>
    <w:rsid w:val="009010FB"/>
    <w:rPr>
      <w:noProof/>
      <w:szCs w:val="20"/>
    </w:rPr>
  </w:style>
  <w:style w:type="table" w:styleId="TableGrid">
    <w:name w:val="Table Grid"/>
    <w:basedOn w:val="TableNormal"/>
    <w:uiPriority w:val="99"/>
    <w:rsid w:val="0046605E"/>
    <w:rPr>
      <w:rFonts w:eastAsia="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icetext">
    <w:name w:val="noticetext"/>
    <w:basedOn w:val="DefaultParagraphFont"/>
    <w:rsid w:val="003610BD"/>
  </w:style>
  <w:style w:type="character" w:customStyle="1" w:styleId="labeldatatext">
    <w:name w:val="labeldatatext"/>
    <w:basedOn w:val="DefaultParagraphFont"/>
    <w:rsid w:val="003610B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7F5D73"/>
    <w:rPr>
      <w:sz w:val="20"/>
      <w:szCs w:val="20"/>
      <w:lang w:val="x-none" w:eastAsia="x-none"/>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link w:val="FootnoteText"/>
    <w:rsid w:val="007F5D73"/>
    <w:rPr>
      <w:rFonts w:ascii="Times New Roman" w:eastAsia="Times New Roman" w:hAnsi="Times New Roman"/>
    </w:rPr>
  </w:style>
  <w:style w:type="character" w:styleId="FootnoteReference">
    <w:name w:val="footnote reference"/>
    <w:rsid w:val="007F5D73"/>
    <w:rPr>
      <w:vertAlign w:val="superscript"/>
    </w:rPr>
  </w:style>
  <w:style w:type="paragraph" w:styleId="Date">
    <w:name w:val="Date"/>
    <w:basedOn w:val="Normal"/>
    <w:next w:val="Normal"/>
    <w:link w:val="DateChar"/>
    <w:semiHidden/>
    <w:rsid w:val="000A3B80"/>
    <w:rPr>
      <w:sz w:val="28"/>
      <w:lang w:val="ro-RO" w:eastAsia="ro-RO"/>
    </w:rPr>
  </w:style>
  <w:style w:type="character" w:customStyle="1" w:styleId="DateChar">
    <w:name w:val="Date Char"/>
    <w:link w:val="Date"/>
    <w:semiHidden/>
    <w:rsid w:val="000A3B80"/>
    <w:rPr>
      <w:rFonts w:ascii="Times New Roman" w:eastAsia="Times New Roman" w:hAnsi="Times New Roman"/>
      <w:sz w:val="28"/>
      <w:szCs w:val="24"/>
      <w:lang w:val="ro-RO" w:eastAsia="ro-RO"/>
    </w:rPr>
  </w:style>
  <w:style w:type="paragraph" w:styleId="NormalWeb">
    <w:name w:val="Normal (Web)"/>
    <w:basedOn w:val="Normal"/>
    <w:unhideWhenUsed/>
    <w:rsid w:val="0080433A"/>
    <w:pPr>
      <w:spacing w:before="100" w:beforeAutospacing="1" w:after="100" w:afterAutospacing="1"/>
    </w:pPr>
    <w:rPr>
      <w:lang w:eastAsia="zh-CN"/>
    </w:rPr>
  </w:style>
  <w:style w:type="paragraph" w:customStyle="1" w:styleId="CharCharCharChar">
    <w:name w:val="Char Char Char Char"/>
    <w:basedOn w:val="Normal"/>
    <w:rsid w:val="00763EAA"/>
    <w:rPr>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FD410B"/>
    <w:rPr>
      <w:rFonts w:ascii="Arial" w:hAnsi="Arial"/>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C9712D"/>
    <w:rPr>
      <w:rFonts w:ascii="Arial" w:hAnsi="Arial"/>
      <w:lang w:val="pl-PL" w:eastAsia="pl-PL"/>
    </w:rPr>
  </w:style>
  <w:style w:type="character" w:customStyle="1" w:styleId="tpa1">
    <w:name w:val="tpa1"/>
    <w:rsid w:val="00C9712D"/>
  </w:style>
  <w:style w:type="character" w:customStyle="1" w:styleId="tax1">
    <w:name w:val="tax1"/>
    <w:rsid w:val="00C9712D"/>
    <w:rPr>
      <w:b/>
      <w:bCs/>
      <w:sz w:val="26"/>
      <w:szCs w:val="26"/>
    </w:rPr>
  </w:style>
  <w:style w:type="paragraph" w:styleId="BodyTextIndent3">
    <w:name w:val="Body Text Indent 3"/>
    <w:basedOn w:val="Normal"/>
    <w:link w:val="BodyTextIndent3Char"/>
    <w:rsid w:val="00C9712D"/>
    <w:pPr>
      <w:spacing w:after="120"/>
      <w:ind w:left="360"/>
    </w:pPr>
    <w:rPr>
      <w:rFonts w:eastAsia="MS Mincho"/>
      <w:sz w:val="16"/>
      <w:szCs w:val="16"/>
      <w:lang w:val="fr-FR" w:eastAsia="x-none"/>
    </w:rPr>
  </w:style>
  <w:style w:type="character" w:customStyle="1" w:styleId="BodyTextIndent3Char">
    <w:name w:val="Body Text Indent 3 Char"/>
    <w:link w:val="BodyTextIndent3"/>
    <w:rsid w:val="00C9712D"/>
    <w:rPr>
      <w:rFonts w:ascii="Times New Roman" w:eastAsia="MS Mincho" w:hAnsi="Times New Roman"/>
      <w:sz w:val="16"/>
      <w:szCs w:val="16"/>
      <w:lang w:val="fr-FR"/>
    </w:rPr>
  </w:style>
  <w:style w:type="character" w:customStyle="1" w:styleId="ax1">
    <w:name w:val="ax1"/>
    <w:rsid w:val="00C9712D"/>
    <w:rPr>
      <w:b/>
      <w:bCs/>
      <w:sz w:val="26"/>
      <w:szCs w:val="26"/>
    </w:rPr>
  </w:style>
  <w:style w:type="character" w:customStyle="1" w:styleId="DefaultText1CharChar">
    <w:name w:val="Default Text:1 Char Char"/>
    <w:rsid w:val="00C9712D"/>
    <w:rPr>
      <w:rFonts w:ascii="Times New Roman" w:eastAsia="Times New Roman" w:hAnsi="Times New Roman" w:cs="Times New Roman"/>
      <w:noProof/>
      <w:sz w:val="24"/>
      <w:szCs w:val="20"/>
    </w:rPr>
  </w:style>
  <w:style w:type="paragraph" w:customStyle="1" w:styleId="dragos2">
    <w:name w:val="dragos2"/>
    <w:basedOn w:val="Normal"/>
    <w:rsid w:val="00C9712D"/>
    <w:pPr>
      <w:spacing w:before="120" w:line="288" w:lineRule="auto"/>
    </w:pPr>
    <w:rPr>
      <w:rFonts w:ascii="Verdana" w:hAnsi="Verdana"/>
      <w:i/>
      <w:iCs/>
      <w:lang w:val="ro-RO" w:eastAsia="ro-RO"/>
    </w:rPr>
  </w:style>
  <w:style w:type="numbering" w:customStyle="1" w:styleId="Style3">
    <w:name w:val="Style3"/>
    <w:rsid w:val="00C9712D"/>
  </w:style>
  <w:style w:type="character" w:customStyle="1" w:styleId="ib1">
    <w:name w:val="ib1"/>
    <w:rsid w:val="00C9712D"/>
    <w:rPr>
      <w:spacing w:val="0"/>
    </w:rPr>
  </w:style>
  <w:style w:type="paragraph" w:customStyle="1" w:styleId="ariel">
    <w:name w:val="ariel"/>
    <w:basedOn w:val="Normal"/>
    <w:rsid w:val="00C9712D"/>
    <w:rPr>
      <w:rFonts w:ascii="ff0" w:hAnsi="ff0"/>
      <w:color w:val="000000"/>
      <w:spacing w:val="12"/>
      <w:sz w:val="22"/>
      <w:szCs w:val="22"/>
      <w:lang w:val="en"/>
    </w:rPr>
  </w:style>
  <w:style w:type="paragraph" w:customStyle="1" w:styleId="Anexa">
    <w:name w:val="Anexa"/>
    <w:basedOn w:val="DefaultText1"/>
    <w:next w:val="DefaultText1"/>
    <w:link w:val="AnexaChar"/>
    <w:rsid w:val="00C9712D"/>
    <w:rPr>
      <w:rFonts w:ascii="Calibri" w:eastAsia="Calibri" w:hAnsi="Calibri"/>
      <w:szCs w:val="22"/>
      <w:lang w:val="ro-RO"/>
    </w:rPr>
  </w:style>
  <w:style w:type="character" w:customStyle="1" w:styleId="AnexaChar">
    <w:name w:val="Anexa Char"/>
    <w:link w:val="Anexa"/>
    <w:rsid w:val="00C9712D"/>
    <w:rPr>
      <w:noProof/>
      <w:sz w:val="24"/>
      <w:szCs w:val="22"/>
      <w:lang w:val="ro-RO"/>
    </w:rPr>
  </w:style>
  <w:style w:type="paragraph" w:customStyle="1" w:styleId="CaracterCaracterChar">
    <w:name w:val="Caracter Caracter Char"/>
    <w:basedOn w:val="Normal"/>
    <w:rsid w:val="00C9712D"/>
    <w:rPr>
      <w:lang w:val="pl-PL" w:eastAsia="pl-PL"/>
    </w:rPr>
  </w:style>
  <w:style w:type="paragraph" w:customStyle="1" w:styleId="Titlucuprins1">
    <w:name w:val="Titlu cuprins1"/>
    <w:basedOn w:val="Heading1"/>
    <w:next w:val="Normal"/>
    <w:semiHidden/>
    <w:unhideWhenUsed/>
    <w:qFormat/>
    <w:rsid w:val="00C9712D"/>
    <w:pPr>
      <w:keepLines/>
      <w:numPr>
        <w:numId w:val="0"/>
      </w:numPr>
      <w:suppressAutoHyphens w:val="0"/>
      <w:spacing w:before="480" w:after="0" w:line="276" w:lineRule="auto"/>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C9712D"/>
    <w:pPr>
      <w:spacing w:after="100" w:line="276" w:lineRule="auto"/>
    </w:pPr>
    <w:rPr>
      <w:rFonts w:ascii="Arial" w:eastAsia="Calibri" w:hAnsi="Arial"/>
      <w:szCs w:val="22"/>
    </w:rPr>
  </w:style>
  <w:style w:type="paragraph" w:styleId="TOC2">
    <w:name w:val="toc 2"/>
    <w:basedOn w:val="Normal"/>
    <w:next w:val="Normal"/>
    <w:autoRedefine/>
    <w:unhideWhenUsed/>
    <w:rsid w:val="00C9712D"/>
    <w:pPr>
      <w:spacing w:after="100" w:line="276" w:lineRule="auto"/>
      <w:ind w:left="240"/>
    </w:pPr>
    <w:rPr>
      <w:rFonts w:ascii="Arial" w:eastAsia="Calibri" w:hAnsi="Arial"/>
      <w:szCs w:val="22"/>
    </w:rPr>
  </w:style>
  <w:style w:type="character" w:customStyle="1" w:styleId="ListParagraphChar">
    <w:name w:val="List Paragraph Char"/>
    <w:link w:val="Listparagraf1"/>
    <w:uiPriority w:val="34"/>
    <w:locked/>
    <w:rsid w:val="00C9712D"/>
    <w:rPr>
      <w:rFonts w:ascii="Times New Roman" w:eastAsia="Times New Roman" w:hAnsi="Times New Roman"/>
      <w:sz w:val="24"/>
    </w:rPr>
  </w:style>
  <w:style w:type="character" w:styleId="PageNumber">
    <w:name w:val="page number"/>
    <w:rsid w:val="00C9712D"/>
  </w:style>
  <w:style w:type="paragraph" w:customStyle="1" w:styleId="Caracter">
    <w:name w:val="Caracter"/>
    <w:basedOn w:val="Normal"/>
    <w:rsid w:val="00C9712D"/>
    <w:pPr>
      <w:tabs>
        <w:tab w:val="left" w:pos="709"/>
      </w:tabs>
    </w:pPr>
    <w:rPr>
      <w:rFonts w:ascii="Tahoma" w:hAnsi="Tahoma"/>
      <w:noProof/>
      <w:lang w:val="pl-PL" w:eastAsia="pl-PL"/>
    </w:rPr>
  </w:style>
  <w:style w:type="paragraph" w:customStyle="1" w:styleId="CharChar2CharCaracterChar">
    <w:name w:val="Char Char2 Char Caracter Char"/>
    <w:basedOn w:val="Normal"/>
    <w:rsid w:val="00C9712D"/>
    <w:rPr>
      <w:lang w:val="pl-PL" w:eastAsia="pl-PL"/>
    </w:rPr>
  </w:style>
  <w:style w:type="character" w:customStyle="1" w:styleId="noticetext1">
    <w:name w:val="noticetext1"/>
    <w:rsid w:val="00C9712D"/>
    <w:rPr>
      <w:rFonts w:ascii="Arial" w:hAnsi="Arial" w:cs="Arial" w:hint="default"/>
      <w:b w:val="0"/>
      <w:bCs w:val="0"/>
      <w:i w:val="0"/>
      <w:iCs w:val="0"/>
      <w:color w:val="000000"/>
      <w:sz w:val="18"/>
      <w:szCs w:val="18"/>
    </w:rPr>
  </w:style>
  <w:style w:type="character" w:styleId="CommentReference">
    <w:name w:val="annotation reference"/>
    <w:uiPriority w:val="99"/>
    <w:rsid w:val="00C9712D"/>
    <w:rPr>
      <w:sz w:val="16"/>
      <w:szCs w:val="16"/>
    </w:rPr>
  </w:style>
  <w:style w:type="paragraph" w:styleId="CommentText">
    <w:name w:val="annotation text"/>
    <w:basedOn w:val="Normal"/>
    <w:link w:val="CommentTextChar"/>
    <w:uiPriority w:val="99"/>
    <w:rsid w:val="00C9712D"/>
    <w:pPr>
      <w:spacing w:after="200" w:line="276" w:lineRule="auto"/>
    </w:pPr>
    <w:rPr>
      <w:rFonts w:ascii="Calibri" w:eastAsia="Calibri" w:hAnsi="Calibri"/>
      <w:sz w:val="20"/>
      <w:szCs w:val="20"/>
      <w:lang w:val="ro-RO" w:eastAsia="x-none"/>
    </w:rPr>
  </w:style>
  <w:style w:type="character" w:customStyle="1" w:styleId="CommentTextChar">
    <w:name w:val="Comment Text Char"/>
    <w:link w:val="CommentText"/>
    <w:uiPriority w:val="99"/>
    <w:rsid w:val="00C9712D"/>
    <w:rPr>
      <w:lang w:val="ro-RO"/>
    </w:rPr>
  </w:style>
  <w:style w:type="paragraph" w:styleId="CommentSubject">
    <w:name w:val="annotation subject"/>
    <w:basedOn w:val="CommentText"/>
    <w:next w:val="CommentText"/>
    <w:link w:val="CommentSubjectChar"/>
    <w:uiPriority w:val="99"/>
    <w:rsid w:val="00C9712D"/>
    <w:rPr>
      <w:b/>
      <w:bCs/>
    </w:rPr>
  </w:style>
  <w:style w:type="character" w:customStyle="1" w:styleId="CommentSubjectChar">
    <w:name w:val="Comment Subject Char"/>
    <w:link w:val="CommentSubject"/>
    <w:uiPriority w:val="99"/>
    <w:rsid w:val="00C9712D"/>
    <w:rPr>
      <w:b/>
      <w:bCs/>
      <w:lang w:val="ro-RO"/>
    </w:rPr>
  </w:style>
  <w:style w:type="paragraph" w:styleId="Revision">
    <w:name w:val="Revision"/>
    <w:hidden/>
    <w:uiPriority w:val="99"/>
    <w:semiHidden/>
    <w:rsid w:val="00C9712D"/>
    <w:rPr>
      <w:sz w:val="22"/>
      <w:szCs w:val="22"/>
      <w:lang w:eastAsia="en-US"/>
    </w:rPr>
  </w:style>
  <w:style w:type="numbering" w:customStyle="1" w:styleId="FrListare1">
    <w:name w:val="Fără Listare1"/>
    <w:next w:val="NoList"/>
    <w:uiPriority w:val="99"/>
    <w:semiHidden/>
    <w:unhideWhenUsed/>
    <w:rsid w:val="006D1DE1"/>
  </w:style>
  <w:style w:type="table" w:customStyle="1" w:styleId="Tabelgril1">
    <w:name w:val="Tabel grilă1"/>
    <w:basedOn w:val="TableNormal"/>
    <w:next w:val="TableGrid"/>
    <w:uiPriority w:val="59"/>
    <w:rsid w:val="006D1D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grosnegru">
    <w:name w:val="textgrosnegru"/>
    <w:rsid w:val="00B56C6F"/>
  </w:style>
  <w:style w:type="character" w:customStyle="1" w:styleId="textmicnegru">
    <w:name w:val="textmicnegru"/>
    <w:rsid w:val="00B56C6F"/>
  </w:style>
  <w:style w:type="character" w:customStyle="1" w:styleId="DefaultTextChar">
    <w:name w:val="Default Text Char"/>
    <w:link w:val="DefaultText"/>
    <w:locked/>
    <w:rsid w:val="002D0E0E"/>
    <w:rPr>
      <w:rFonts w:ascii="Times New Roman" w:eastAsia="Times New Roman" w:hAnsi="Times New Roman"/>
      <w:noProof/>
      <w:sz w:val="24"/>
    </w:rPr>
  </w:style>
  <w:style w:type="character" w:customStyle="1" w:styleId="Heading3Char">
    <w:name w:val="Heading 3 Char"/>
    <w:link w:val="Heading3"/>
    <w:rsid w:val="004D1475"/>
    <w:rPr>
      <w:rFonts w:ascii="Calibri Light" w:eastAsia="Times New Roman" w:hAnsi="Calibri Light"/>
      <w:b/>
      <w:bCs/>
      <w:sz w:val="26"/>
      <w:szCs w:val="26"/>
    </w:rPr>
  </w:style>
  <w:style w:type="numbering" w:customStyle="1" w:styleId="FrListare2">
    <w:name w:val="Fără Listare2"/>
    <w:next w:val="NoList"/>
    <w:uiPriority w:val="99"/>
    <w:semiHidden/>
    <w:unhideWhenUsed/>
    <w:rsid w:val="004D1475"/>
  </w:style>
  <w:style w:type="table" w:customStyle="1" w:styleId="Tabelgril2">
    <w:name w:val="Tabel grilă2"/>
    <w:basedOn w:val="TableNormal"/>
    <w:next w:val="TableGrid"/>
    <w:uiPriority w:val="39"/>
    <w:rsid w:val="004D1475"/>
    <w:rPr>
      <w:rFonts w:eastAsia="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2plain">
    <w:name w:val="heading 2 plain"/>
    <w:basedOn w:val="Heading2"/>
    <w:next w:val="Normal"/>
    <w:uiPriority w:val="99"/>
    <w:rsid w:val="004D1475"/>
    <w:pPr>
      <w:keepNext w:val="0"/>
      <w:keepLines/>
      <w:tabs>
        <w:tab w:val="left" w:pos="720"/>
      </w:tabs>
      <w:suppressAutoHyphens w:val="0"/>
      <w:spacing w:before="60"/>
      <w:jc w:val="center"/>
    </w:pPr>
    <w:rPr>
      <w:rFonts w:cs="Arial"/>
      <w:i w:val="0"/>
      <w:iCs w:val="0"/>
      <w:sz w:val="24"/>
      <w:szCs w:val="24"/>
      <w:lang w:val="ro-RO" w:eastAsia="en-US"/>
    </w:rPr>
  </w:style>
  <w:style w:type="character" w:customStyle="1" w:styleId="Heading4Char">
    <w:name w:val="Heading 4 Char"/>
    <w:link w:val="Heading4"/>
    <w:rsid w:val="00A941FB"/>
    <w:rPr>
      <w:rFonts w:ascii="Calibri Light" w:eastAsia="Times New Roman" w:hAnsi="Calibri Light"/>
      <w:i/>
      <w:iCs/>
      <w:color w:val="2E74B5"/>
      <w:sz w:val="22"/>
      <w:szCs w:val="22"/>
      <w:lang w:val="ro-RO"/>
    </w:rPr>
  </w:style>
  <w:style w:type="character" w:customStyle="1" w:styleId="Heading6Char">
    <w:name w:val="Heading 6 Char"/>
    <w:link w:val="Heading6"/>
    <w:uiPriority w:val="9"/>
    <w:rsid w:val="00E518CA"/>
    <w:rPr>
      <w:rFonts w:eastAsia="Times New Roman"/>
      <w:b/>
      <w:bCs/>
      <w:sz w:val="22"/>
      <w:szCs w:val="22"/>
      <w:lang w:val="ro-RO" w:eastAsia="ro-RO"/>
    </w:rPr>
  </w:style>
  <w:style w:type="character" w:customStyle="1" w:styleId="panchor">
    <w:name w:val="panchor"/>
    <w:rsid w:val="00E518CA"/>
  </w:style>
  <w:style w:type="paragraph" w:styleId="HTMLPreformatted">
    <w:name w:val="HTML Preformatted"/>
    <w:basedOn w:val="Normal"/>
    <w:link w:val="HTMLPreformattedChar"/>
    <w:rsid w:val="00E51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o-RO" w:eastAsia="ro-RO"/>
    </w:rPr>
  </w:style>
  <w:style w:type="character" w:customStyle="1" w:styleId="HTMLPreformattedChar">
    <w:name w:val="HTML Preformatted Char"/>
    <w:link w:val="HTMLPreformatted"/>
    <w:rsid w:val="00E518CA"/>
    <w:rPr>
      <w:rFonts w:ascii="Courier New" w:eastAsia="Times New Roman" w:hAnsi="Courier New" w:cs="Courier New"/>
      <w:lang w:val="ro-RO" w:eastAsia="ro-RO"/>
    </w:rPr>
  </w:style>
  <w:style w:type="character" w:styleId="Emphasis">
    <w:name w:val="Emphasis"/>
    <w:qFormat/>
    <w:rsid w:val="00E518CA"/>
    <w:rPr>
      <w:i/>
      <w:iCs/>
    </w:rPr>
  </w:style>
  <w:style w:type="table" w:customStyle="1" w:styleId="TableGrid1">
    <w:name w:val="Table Grid1"/>
    <w:basedOn w:val="TableNormal"/>
    <w:next w:val="TableGrid"/>
    <w:rsid w:val="00E518CA"/>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_"/>
    <w:rsid w:val="00E518CA"/>
  </w:style>
  <w:style w:type="character" w:customStyle="1" w:styleId="pg-1fs2">
    <w:name w:val="pg-1fs2"/>
    <w:rsid w:val="00E518CA"/>
  </w:style>
  <w:style w:type="character" w:customStyle="1" w:styleId="Heading7Char">
    <w:name w:val="Heading 7 Char"/>
    <w:link w:val="Heading7"/>
    <w:rsid w:val="00944E28"/>
    <w:rPr>
      <w:rFonts w:ascii="Arial" w:eastAsia="Times New Roman" w:hAnsi="Arial"/>
      <w:b/>
      <w:iCs/>
      <w:color w:val="000000"/>
      <w:sz w:val="22"/>
      <w:lang w:eastAsia="ar-SA"/>
    </w:rPr>
  </w:style>
  <w:style w:type="character" w:customStyle="1" w:styleId="Heading8Char">
    <w:name w:val="Heading 8 Char"/>
    <w:link w:val="Heading8"/>
    <w:uiPriority w:val="9"/>
    <w:rsid w:val="00944E28"/>
    <w:rPr>
      <w:rFonts w:ascii="Cambria" w:eastAsia="Times New Roman" w:hAnsi="Cambria"/>
      <w:color w:val="404040"/>
      <w:lang w:eastAsia="ar-SA"/>
    </w:rPr>
  </w:style>
  <w:style w:type="character" w:customStyle="1" w:styleId="Heading9Char">
    <w:name w:val="Heading 9 Char"/>
    <w:link w:val="Heading9"/>
    <w:uiPriority w:val="9"/>
    <w:rsid w:val="00944E28"/>
    <w:rPr>
      <w:rFonts w:ascii="Cambria" w:eastAsia="Times New Roman" w:hAnsi="Cambria"/>
      <w:i/>
      <w:iCs/>
      <w:color w:val="404040"/>
      <w:lang w:eastAsia="ar-SA"/>
    </w:rPr>
  </w:style>
  <w:style w:type="paragraph" w:customStyle="1" w:styleId="TEXT">
    <w:name w:val="TEXT"/>
    <w:basedOn w:val="Normal"/>
    <w:rsid w:val="00944E28"/>
    <w:pPr>
      <w:spacing w:line="360" w:lineRule="auto"/>
      <w:ind w:left="851"/>
    </w:pPr>
    <w:rPr>
      <w:rFonts w:ascii="Arial" w:hAnsi="Arial"/>
      <w:szCs w:val="20"/>
      <w:lang w:val="en-GB" w:eastAsia="ro-RO"/>
    </w:rPr>
  </w:style>
  <w:style w:type="paragraph" w:customStyle="1" w:styleId="Style6">
    <w:name w:val="Style6"/>
    <w:basedOn w:val="Normal"/>
    <w:rsid w:val="00944E28"/>
    <w:pPr>
      <w:widowControl w:val="0"/>
      <w:autoSpaceDE w:val="0"/>
      <w:autoSpaceDN w:val="0"/>
      <w:adjustRightInd w:val="0"/>
    </w:pPr>
    <w:rPr>
      <w:rFonts w:ascii="Arial" w:hAnsi="Arial"/>
    </w:rPr>
  </w:style>
  <w:style w:type="paragraph" w:customStyle="1" w:styleId="Style7">
    <w:name w:val="Style7"/>
    <w:basedOn w:val="Normal"/>
    <w:rsid w:val="00944E28"/>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944E28"/>
    <w:pPr>
      <w:widowControl w:val="0"/>
      <w:autoSpaceDE w:val="0"/>
      <w:autoSpaceDN w:val="0"/>
      <w:adjustRightInd w:val="0"/>
      <w:jc w:val="center"/>
    </w:pPr>
    <w:rPr>
      <w:rFonts w:ascii="Arial" w:hAnsi="Arial"/>
    </w:rPr>
  </w:style>
  <w:style w:type="character" w:customStyle="1" w:styleId="FontStyle38">
    <w:name w:val="Font Style38"/>
    <w:rsid w:val="00944E28"/>
    <w:rPr>
      <w:rFonts w:ascii="Arial" w:hAnsi="Arial" w:cs="Arial"/>
      <w:b/>
      <w:bCs/>
      <w:sz w:val="20"/>
      <w:szCs w:val="20"/>
    </w:rPr>
  </w:style>
  <w:style w:type="character" w:customStyle="1" w:styleId="FontStyle53">
    <w:name w:val="Font Style53"/>
    <w:rsid w:val="00944E28"/>
    <w:rPr>
      <w:rFonts w:ascii="Arial" w:hAnsi="Arial" w:cs="Arial"/>
      <w:sz w:val="20"/>
      <w:szCs w:val="20"/>
    </w:rPr>
  </w:style>
  <w:style w:type="character" w:customStyle="1" w:styleId="FontStyle54">
    <w:name w:val="Font Style54"/>
    <w:rsid w:val="00944E28"/>
    <w:rPr>
      <w:rFonts w:ascii="Arial" w:hAnsi="Arial" w:cs="Arial"/>
      <w:b/>
      <w:bCs/>
      <w:i/>
      <w:iCs/>
      <w:sz w:val="20"/>
      <w:szCs w:val="20"/>
    </w:rPr>
  </w:style>
  <w:style w:type="paragraph" w:customStyle="1" w:styleId="Style11">
    <w:name w:val="Style11"/>
    <w:basedOn w:val="Normal"/>
    <w:uiPriority w:val="99"/>
    <w:rsid w:val="00944E28"/>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944E28"/>
    <w:pPr>
      <w:widowControl w:val="0"/>
      <w:autoSpaceDE w:val="0"/>
      <w:autoSpaceDN w:val="0"/>
      <w:adjustRightInd w:val="0"/>
    </w:pPr>
    <w:rPr>
      <w:rFonts w:ascii="Arial" w:hAnsi="Arial"/>
    </w:rPr>
  </w:style>
  <w:style w:type="paragraph" w:customStyle="1" w:styleId="Style13">
    <w:name w:val="Style13"/>
    <w:basedOn w:val="Normal"/>
    <w:uiPriority w:val="99"/>
    <w:rsid w:val="00944E28"/>
    <w:pPr>
      <w:widowControl w:val="0"/>
      <w:autoSpaceDE w:val="0"/>
      <w:autoSpaceDN w:val="0"/>
      <w:adjustRightInd w:val="0"/>
    </w:pPr>
    <w:rPr>
      <w:rFonts w:ascii="Arial" w:hAnsi="Arial"/>
    </w:rPr>
  </w:style>
  <w:style w:type="paragraph" w:customStyle="1" w:styleId="Style14">
    <w:name w:val="Style14"/>
    <w:basedOn w:val="Normal"/>
    <w:rsid w:val="00944E28"/>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944E28"/>
    <w:pPr>
      <w:widowControl w:val="0"/>
      <w:autoSpaceDE w:val="0"/>
      <w:autoSpaceDN w:val="0"/>
      <w:adjustRightInd w:val="0"/>
    </w:pPr>
    <w:rPr>
      <w:rFonts w:ascii="Arial" w:hAnsi="Arial"/>
    </w:rPr>
  </w:style>
  <w:style w:type="character" w:customStyle="1" w:styleId="FontStyle40">
    <w:name w:val="Font Style40"/>
    <w:rsid w:val="00944E28"/>
    <w:rPr>
      <w:rFonts w:ascii="Arial" w:hAnsi="Arial" w:cs="Arial"/>
      <w:sz w:val="20"/>
      <w:szCs w:val="20"/>
    </w:rPr>
  </w:style>
  <w:style w:type="character" w:customStyle="1" w:styleId="FontStyle55">
    <w:name w:val="Font Style55"/>
    <w:rsid w:val="00944E28"/>
    <w:rPr>
      <w:rFonts w:ascii="Times New Roman" w:hAnsi="Times New Roman" w:cs="Times New Roman"/>
      <w:b/>
      <w:bCs/>
      <w:i/>
      <w:iCs/>
      <w:sz w:val="20"/>
      <w:szCs w:val="20"/>
    </w:rPr>
  </w:style>
  <w:style w:type="character" w:customStyle="1" w:styleId="FontStyle41">
    <w:name w:val="Font Style41"/>
    <w:rsid w:val="00944E28"/>
    <w:rPr>
      <w:rFonts w:ascii="Arial" w:hAnsi="Arial" w:cs="Arial"/>
      <w:b/>
      <w:bCs/>
      <w:sz w:val="20"/>
      <w:szCs w:val="20"/>
    </w:rPr>
  </w:style>
  <w:style w:type="character" w:customStyle="1" w:styleId="FontStyle42">
    <w:name w:val="Font Style42"/>
    <w:rsid w:val="00944E28"/>
    <w:rPr>
      <w:rFonts w:ascii="Arial" w:hAnsi="Arial" w:cs="Arial"/>
      <w:sz w:val="20"/>
      <w:szCs w:val="20"/>
    </w:rPr>
  </w:style>
  <w:style w:type="paragraph" w:customStyle="1" w:styleId="Style16">
    <w:name w:val="Style16"/>
    <w:basedOn w:val="Normal"/>
    <w:rsid w:val="00944E28"/>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944E28"/>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rsid w:val="00944E28"/>
    <w:rPr>
      <w:rFonts w:ascii="Arial" w:hAnsi="Arial" w:cs="Arial"/>
      <w:b/>
      <w:bCs/>
      <w:sz w:val="20"/>
      <w:szCs w:val="20"/>
    </w:rPr>
  </w:style>
  <w:style w:type="character" w:customStyle="1" w:styleId="FontStyle44">
    <w:name w:val="Font Style44"/>
    <w:rsid w:val="00944E28"/>
    <w:rPr>
      <w:rFonts w:ascii="Arial" w:hAnsi="Arial" w:cs="Arial"/>
      <w:sz w:val="20"/>
      <w:szCs w:val="20"/>
    </w:rPr>
  </w:style>
  <w:style w:type="paragraph" w:customStyle="1" w:styleId="Style20">
    <w:name w:val="Style20"/>
    <w:basedOn w:val="Normal"/>
    <w:rsid w:val="00944E28"/>
    <w:pPr>
      <w:widowControl w:val="0"/>
      <w:autoSpaceDE w:val="0"/>
      <w:autoSpaceDN w:val="0"/>
      <w:adjustRightInd w:val="0"/>
    </w:pPr>
    <w:rPr>
      <w:rFonts w:ascii="Arial" w:hAnsi="Arial"/>
    </w:rPr>
  </w:style>
  <w:style w:type="character" w:customStyle="1" w:styleId="FontStyle45">
    <w:name w:val="Font Style45"/>
    <w:rsid w:val="00944E28"/>
    <w:rPr>
      <w:rFonts w:ascii="Arial" w:hAnsi="Arial" w:cs="Arial"/>
      <w:i/>
      <w:iCs/>
      <w:sz w:val="20"/>
      <w:szCs w:val="20"/>
    </w:rPr>
  </w:style>
  <w:style w:type="character" w:customStyle="1" w:styleId="FontStyle47">
    <w:name w:val="Font Style47"/>
    <w:rsid w:val="00944E28"/>
    <w:rPr>
      <w:rFonts w:ascii="Arial" w:hAnsi="Arial" w:cs="Arial"/>
      <w:sz w:val="20"/>
      <w:szCs w:val="20"/>
    </w:rPr>
  </w:style>
  <w:style w:type="paragraph" w:customStyle="1" w:styleId="Style18">
    <w:name w:val="Style18"/>
    <w:basedOn w:val="Normal"/>
    <w:rsid w:val="00944E28"/>
    <w:pPr>
      <w:widowControl w:val="0"/>
      <w:autoSpaceDE w:val="0"/>
      <w:autoSpaceDN w:val="0"/>
      <w:adjustRightInd w:val="0"/>
    </w:pPr>
    <w:rPr>
      <w:rFonts w:ascii="Arial" w:hAnsi="Arial"/>
    </w:rPr>
  </w:style>
  <w:style w:type="paragraph" w:customStyle="1" w:styleId="Style21">
    <w:name w:val="Style21"/>
    <w:basedOn w:val="Normal"/>
    <w:rsid w:val="00944E28"/>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944E28"/>
    <w:pPr>
      <w:widowControl w:val="0"/>
      <w:autoSpaceDE w:val="0"/>
      <w:autoSpaceDN w:val="0"/>
      <w:adjustRightInd w:val="0"/>
      <w:spacing w:line="274" w:lineRule="exact"/>
      <w:jc w:val="center"/>
    </w:pPr>
    <w:rPr>
      <w:rFonts w:ascii="Arial" w:hAnsi="Arial"/>
    </w:rPr>
  </w:style>
  <w:style w:type="paragraph" w:customStyle="1" w:styleId="Style26">
    <w:name w:val="Style26"/>
    <w:basedOn w:val="Normal"/>
    <w:uiPriority w:val="99"/>
    <w:rsid w:val="00944E28"/>
    <w:pPr>
      <w:widowControl w:val="0"/>
      <w:autoSpaceDE w:val="0"/>
      <w:autoSpaceDN w:val="0"/>
      <w:adjustRightInd w:val="0"/>
    </w:pPr>
    <w:rPr>
      <w:rFonts w:ascii="Arial" w:hAnsi="Arial"/>
    </w:rPr>
  </w:style>
  <w:style w:type="character" w:customStyle="1" w:styleId="FontStyle46">
    <w:name w:val="Font Style46"/>
    <w:rsid w:val="00944E28"/>
    <w:rPr>
      <w:rFonts w:ascii="Arial" w:hAnsi="Arial" w:cs="Arial"/>
      <w:i/>
      <w:iCs/>
      <w:sz w:val="20"/>
      <w:szCs w:val="20"/>
    </w:rPr>
  </w:style>
  <w:style w:type="character" w:customStyle="1" w:styleId="FontStyle48">
    <w:name w:val="Font Style48"/>
    <w:rsid w:val="00944E28"/>
    <w:rPr>
      <w:rFonts w:ascii="Arial" w:hAnsi="Arial" w:cs="Arial"/>
      <w:sz w:val="20"/>
      <w:szCs w:val="20"/>
    </w:rPr>
  </w:style>
  <w:style w:type="character" w:customStyle="1" w:styleId="FontStyle49">
    <w:name w:val="Font Style49"/>
    <w:rsid w:val="00944E28"/>
    <w:rPr>
      <w:rFonts w:ascii="Arial" w:hAnsi="Arial" w:cs="Arial"/>
      <w:i/>
      <w:iCs/>
      <w:sz w:val="20"/>
      <w:szCs w:val="20"/>
    </w:rPr>
  </w:style>
  <w:style w:type="character" w:customStyle="1" w:styleId="FontStyle50">
    <w:name w:val="Font Style50"/>
    <w:rsid w:val="00944E28"/>
    <w:rPr>
      <w:rFonts w:ascii="Arial" w:hAnsi="Arial" w:cs="Arial"/>
      <w:i/>
      <w:iCs/>
      <w:sz w:val="20"/>
      <w:szCs w:val="20"/>
    </w:rPr>
  </w:style>
  <w:style w:type="character" w:customStyle="1" w:styleId="FontStyle51">
    <w:name w:val="Font Style51"/>
    <w:rsid w:val="00944E28"/>
    <w:rPr>
      <w:rFonts w:ascii="Arial" w:hAnsi="Arial" w:cs="Arial"/>
      <w:b/>
      <w:bCs/>
      <w:sz w:val="20"/>
      <w:szCs w:val="20"/>
    </w:rPr>
  </w:style>
  <w:style w:type="character" w:customStyle="1" w:styleId="FontStyle52">
    <w:name w:val="Font Style52"/>
    <w:rsid w:val="00944E28"/>
    <w:rPr>
      <w:rFonts w:ascii="Arial" w:hAnsi="Arial" w:cs="Arial"/>
      <w:b/>
      <w:bCs/>
      <w:sz w:val="20"/>
      <w:szCs w:val="20"/>
    </w:rPr>
  </w:style>
  <w:style w:type="paragraph" w:customStyle="1" w:styleId="Style10">
    <w:name w:val="Style10"/>
    <w:basedOn w:val="Normal"/>
    <w:rsid w:val="00944E28"/>
    <w:pPr>
      <w:widowControl w:val="0"/>
      <w:autoSpaceDE w:val="0"/>
      <w:autoSpaceDN w:val="0"/>
      <w:adjustRightInd w:val="0"/>
      <w:spacing w:line="259" w:lineRule="exact"/>
      <w:jc w:val="both"/>
    </w:pPr>
    <w:rPr>
      <w:rFonts w:ascii="Arial" w:hAnsi="Arial"/>
    </w:rPr>
  </w:style>
  <w:style w:type="paragraph" w:customStyle="1" w:styleId="Style25">
    <w:name w:val="Style25"/>
    <w:basedOn w:val="Normal"/>
    <w:uiPriority w:val="99"/>
    <w:rsid w:val="00944E28"/>
    <w:pPr>
      <w:widowControl w:val="0"/>
      <w:autoSpaceDE w:val="0"/>
      <w:autoSpaceDN w:val="0"/>
      <w:adjustRightInd w:val="0"/>
    </w:pPr>
    <w:rPr>
      <w:rFonts w:ascii="Arial" w:hAnsi="Arial"/>
    </w:rPr>
  </w:style>
  <w:style w:type="paragraph" w:customStyle="1" w:styleId="Style28">
    <w:name w:val="Style28"/>
    <w:basedOn w:val="Normal"/>
    <w:rsid w:val="00944E28"/>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944E28"/>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944E28"/>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944E28"/>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944E28"/>
    <w:pPr>
      <w:widowControl w:val="0"/>
      <w:autoSpaceDE w:val="0"/>
      <w:autoSpaceDN w:val="0"/>
      <w:adjustRightInd w:val="0"/>
      <w:spacing w:line="269" w:lineRule="exact"/>
      <w:ind w:firstLine="682"/>
    </w:pPr>
    <w:rPr>
      <w:rFonts w:ascii="Arial" w:hAnsi="Arial"/>
    </w:rPr>
  </w:style>
  <w:style w:type="paragraph" w:customStyle="1" w:styleId="Style27">
    <w:name w:val="Style27"/>
    <w:basedOn w:val="Normal"/>
    <w:rsid w:val="00944E28"/>
    <w:pPr>
      <w:widowControl w:val="0"/>
      <w:autoSpaceDE w:val="0"/>
      <w:autoSpaceDN w:val="0"/>
      <w:adjustRightInd w:val="0"/>
    </w:pPr>
    <w:rPr>
      <w:rFonts w:ascii="Arial" w:hAnsi="Arial"/>
    </w:rPr>
  </w:style>
  <w:style w:type="paragraph" w:customStyle="1" w:styleId="Style35">
    <w:name w:val="Style35"/>
    <w:basedOn w:val="Normal"/>
    <w:rsid w:val="00944E28"/>
    <w:pPr>
      <w:widowControl w:val="0"/>
      <w:autoSpaceDE w:val="0"/>
      <w:autoSpaceDN w:val="0"/>
      <w:adjustRightInd w:val="0"/>
    </w:pPr>
    <w:rPr>
      <w:rFonts w:ascii="Arial" w:hAnsi="Arial"/>
    </w:rPr>
  </w:style>
  <w:style w:type="paragraph" w:customStyle="1" w:styleId="Char">
    <w:name w:val="Char"/>
    <w:basedOn w:val="Normal"/>
    <w:rsid w:val="00944E28"/>
    <w:rPr>
      <w:lang w:val="pl-PL" w:eastAsia="pl-PL"/>
    </w:rPr>
  </w:style>
  <w:style w:type="paragraph" w:styleId="Title">
    <w:name w:val="Title"/>
    <w:basedOn w:val="Normal"/>
    <w:link w:val="TitleChar"/>
    <w:qFormat/>
    <w:rsid w:val="00944E28"/>
    <w:pPr>
      <w:spacing w:after="240"/>
      <w:jc w:val="center"/>
    </w:pPr>
    <w:rPr>
      <w:rFonts w:ascii="Arial Black" w:hAnsi="Arial Black"/>
      <w:noProof/>
      <w:sz w:val="48"/>
      <w:szCs w:val="20"/>
      <w:lang w:val="x-none" w:eastAsia="x-none"/>
    </w:rPr>
  </w:style>
  <w:style w:type="character" w:customStyle="1" w:styleId="TitleChar">
    <w:name w:val="Title Char"/>
    <w:link w:val="Title"/>
    <w:rsid w:val="00944E28"/>
    <w:rPr>
      <w:rFonts w:ascii="Arial Black" w:eastAsia="Times New Roman" w:hAnsi="Arial Black"/>
      <w:noProof/>
      <w:sz w:val="48"/>
    </w:rPr>
  </w:style>
  <w:style w:type="paragraph" w:customStyle="1" w:styleId="OutlineNotIndented">
    <w:name w:val="Outline (Not Indented)"/>
    <w:basedOn w:val="Normal"/>
    <w:rsid w:val="00944E28"/>
    <w:rPr>
      <w:noProof/>
      <w:szCs w:val="20"/>
    </w:rPr>
  </w:style>
  <w:style w:type="paragraph" w:customStyle="1" w:styleId="OutlineIndented">
    <w:name w:val="Outline (Indented)"/>
    <w:basedOn w:val="Normal"/>
    <w:rsid w:val="00944E28"/>
    <w:rPr>
      <w:noProof/>
      <w:szCs w:val="20"/>
    </w:rPr>
  </w:style>
  <w:style w:type="paragraph" w:customStyle="1" w:styleId="TableText">
    <w:name w:val="Table Text"/>
    <w:basedOn w:val="Normal"/>
    <w:rsid w:val="00944E28"/>
    <w:pPr>
      <w:tabs>
        <w:tab w:val="decimal" w:pos="0"/>
      </w:tabs>
    </w:pPr>
    <w:rPr>
      <w:noProof/>
      <w:szCs w:val="20"/>
    </w:rPr>
  </w:style>
  <w:style w:type="paragraph" w:customStyle="1" w:styleId="NumberList">
    <w:name w:val="Number List"/>
    <w:basedOn w:val="Normal"/>
    <w:rsid w:val="00944E28"/>
    <w:rPr>
      <w:noProof/>
      <w:szCs w:val="20"/>
    </w:rPr>
  </w:style>
  <w:style w:type="paragraph" w:customStyle="1" w:styleId="FirstLineIndent">
    <w:name w:val="First Line Indent"/>
    <w:basedOn w:val="Normal"/>
    <w:rsid w:val="00944E28"/>
    <w:pPr>
      <w:ind w:firstLine="720"/>
    </w:pPr>
    <w:rPr>
      <w:noProof/>
      <w:szCs w:val="20"/>
    </w:rPr>
  </w:style>
  <w:style w:type="paragraph" w:customStyle="1" w:styleId="Bullet2">
    <w:name w:val="Bullet 2"/>
    <w:basedOn w:val="Normal"/>
    <w:rsid w:val="00944E28"/>
    <w:rPr>
      <w:noProof/>
      <w:szCs w:val="20"/>
    </w:rPr>
  </w:style>
  <w:style w:type="paragraph" w:customStyle="1" w:styleId="Bullet1">
    <w:name w:val="Bullet 1"/>
    <w:basedOn w:val="Normal"/>
    <w:rsid w:val="00944E28"/>
    <w:rPr>
      <w:noProof/>
      <w:szCs w:val="20"/>
    </w:rPr>
  </w:style>
  <w:style w:type="paragraph" w:customStyle="1" w:styleId="BodySingle">
    <w:name w:val="Body Single"/>
    <w:basedOn w:val="Normal"/>
    <w:rsid w:val="00944E28"/>
    <w:rPr>
      <w:noProof/>
      <w:szCs w:val="20"/>
    </w:rPr>
  </w:style>
  <w:style w:type="paragraph" w:customStyle="1" w:styleId="1">
    <w:name w:val="1"/>
    <w:basedOn w:val="Normal"/>
    <w:rsid w:val="00944E28"/>
    <w:pPr>
      <w:tabs>
        <w:tab w:val="left" w:pos="709"/>
      </w:tabs>
    </w:pPr>
    <w:rPr>
      <w:rFonts w:ascii="Tahoma" w:hAnsi="Tahoma"/>
      <w:lang w:val="pl-PL" w:eastAsia="pl-PL"/>
    </w:rPr>
  </w:style>
  <w:style w:type="paragraph" w:customStyle="1" w:styleId="CharCharChar">
    <w:name w:val="Char Char Char"/>
    <w:basedOn w:val="Normal"/>
    <w:rsid w:val="00944E28"/>
    <w:rPr>
      <w:lang w:val="pl-PL" w:eastAsia="pl-PL"/>
    </w:rPr>
  </w:style>
  <w:style w:type="paragraph" w:customStyle="1" w:styleId="Style1">
    <w:name w:val="Style1"/>
    <w:basedOn w:val="Normal"/>
    <w:next w:val="Title"/>
    <w:uiPriority w:val="99"/>
    <w:rsid w:val="00944E28"/>
    <w:pPr>
      <w:keepNext/>
      <w:numPr>
        <w:numId w:val="5"/>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944E28"/>
    <w:pPr>
      <w:spacing w:after="240"/>
      <w:jc w:val="center"/>
    </w:pPr>
    <w:rPr>
      <w:b/>
      <w:sz w:val="32"/>
      <w:szCs w:val="20"/>
      <w:lang w:val="en-GB" w:eastAsia="en-GB"/>
    </w:rPr>
  </w:style>
  <w:style w:type="paragraph" w:customStyle="1" w:styleId="CaracterCaracter">
    <w:name w:val="Caracter Caracter"/>
    <w:basedOn w:val="Normal"/>
    <w:rsid w:val="00944E28"/>
    <w:rPr>
      <w:rFonts w:ascii="Arial RO" w:hAnsi="Arial RO" w:cs="Arial RO"/>
      <w:lang w:val="pl-PL" w:eastAsia="pl-PL"/>
    </w:rPr>
  </w:style>
  <w:style w:type="character" w:customStyle="1" w:styleId="rvts11">
    <w:name w:val="rvts11"/>
    <w:rsid w:val="00944E28"/>
  </w:style>
  <w:style w:type="paragraph" w:styleId="PlainText">
    <w:name w:val="Plain Text"/>
    <w:basedOn w:val="Normal"/>
    <w:link w:val="PlainTextChar"/>
    <w:rsid w:val="00944E28"/>
    <w:rPr>
      <w:rFonts w:ascii="Courier New" w:hAnsi="Courier New"/>
      <w:sz w:val="20"/>
      <w:szCs w:val="20"/>
      <w:lang w:val="ro-RO" w:eastAsia="x-none"/>
    </w:rPr>
  </w:style>
  <w:style w:type="character" w:customStyle="1" w:styleId="PlainTextChar">
    <w:name w:val="Plain Text Char"/>
    <w:link w:val="PlainText"/>
    <w:rsid w:val="00944E28"/>
    <w:rPr>
      <w:rFonts w:ascii="Courier New" w:eastAsia="Times New Roman" w:hAnsi="Courier New"/>
      <w:lang w:val="ro-RO"/>
    </w:rPr>
  </w:style>
  <w:style w:type="paragraph" w:styleId="BodyTextIndent2">
    <w:name w:val="Body Text Indent 2"/>
    <w:basedOn w:val="Normal"/>
    <w:link w:val="BodyTextIndent2Char"/>
    <w:rsid w:val="00944E28"/>
    <w:pPr>
      <w:spacing w:after="120" w:line="480" w:lineRule="auto"/>
      <w:ind w:left="283"/>
    </w:pPr>
    <w:rPr>
      <w:lang w:val="x-none" w:eastAsia="x-none"/>
    </w:rPr>
  </w:style>
  <w:style w:type="character" w:customStyle="1" w:styleId="BodyTextIndent2Char">
    <w:name w:val="Body Text Indent 2 Char"/>
    <w:link w:val="BodyTextIndent2"/>
    <w:rsid w:val="00944E28"/>
    <w:rPr>
      <w:rFonts w:ascii="Times New Roman" w:eastAsia="Times New Roman" w:hAnsi="Times New Roman"/>
      <w:sz w:val="24"/>
      <w:szCs w:val="24"/>
    </w:rPr>
  </w:style>
  <w:style w:type="paragraph" w:customStyle="1" w:styleId="CaracterCaracter1">
    <w:name w:val="Caracter Caracter1"/>
    <w:basedOn w:val="Normal"/>
    <w:rsid w:val="00944E28"/>
    <w:rPr>
      <w:rFonts w:ascii="Arial RO" w:hAnsi="Arial RO" w:cs="Arial RO"/>
      <w:lang w:val="pl-PL" w:eastAsia="pl-PL"/>
    </w:rPr>
  </w:style>
  <w:style w:type="paragraph" w:customStyle="1" w:styleId="CharCharCharChar1CharCharChar">
    <w:name w:val="Char Char Char Char1 Char Char Char"/>
    <w:basedOn w:val="Normal"/>
    <w:rsid w:val="00944E28"/>
    <w:rPr>
      <w:lang w:val="pl-PL" w:eastAsia="pl-PL"/>
    </w:rPr>
  </w:style>
  <w:style w:type="paragraph" w:styleId="TOC3">
    <w:name w:val="toc 3"/>
    <w:basedOn w:val="Normal"/>
    <w:next w:val="Normal"/>
    <w:autoRedefine/>
    <w:rsid w:val="00944E28"/>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rsid w:val="00944E28"/>
    <w:rPr>
      <w:rFonts w:ascii="Arial" w:hAnsi="Arial" w:cs="Arial"/>
    </w:rPr>
  </w:style>
  <w:style w:type="paragraph" w:customStyle="1" w:styleId="CharCharCharCharCharCharCharChar">
    <w:name w:val="Char Char Char Char Char Char Char Char"/>
    <w:basedOn w:val="Normal"/>
    <w:rsid w:val="00944E28"/>
    <w:pPr>
      <w:spacing w:line="288" w:lineRule="auto"/>
      <w:jc w:val="both"/>
    </w:pPr>
    <w:rPr>
      <w:rFonts w:ascii="Arial" w:hAnsi="Arial" w:cs="Arial"/>
      <w:lang w:val="pl-PL" w:eastAsia="pl-PL"/>
    </w:rPr>
  </w:style>
  <w:style w:type="character" w:customStyle="1" w:styleId="msg-content-inner">
    <w:name w:val="msg-content-inner"/>
    <w:rsid w:val="00944E28"/>
  </w:style>
  <w:style w:type="paragraph" w:styleId="BodyText3">
    <w:name w:val="Body Text 3"/>
    <w:basedOn w:val="Normal"/>
    <w:link w:val="BodyText3Char"/>
    <w:rsid w:val="00944E28"/>
    <w:pPr>
      <w:jc w:val="both"/>
    </w:pPr>
    <w:rPr>
      <w:rFonts w:ascii="Arial" w:hAnsi="Arial"/>
      <w:lang w:val="it-IT" w:eastAsia="x-none"/>
    </w:rPr>
  </w:style>
  <w:style w:type="character" w:customStyle="1" w:styleId="BodyText3Char">
    <w:name w:val="Body Text 3 Char"/>
    <w:link w:val="BodyText3"/>
    <w:rsid w:val="00944E28"/>
    <w:rPr>
      <w:rFonts w:ascii="Arial" w:eastAsia="Times New Roman"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944E28"/>
    <w:rPr>
      <w:lang w:val="pl-PL" w:eastAsia="pl-PL"/>
    </w:rPr>
  </w:style>
  <w:style w:type="paragraph" w:customStyle="1" w:styleId="rvps1">
    <w:name w:val="rvps1"/>
    <w:basedOn w:val="Normal"/>
    <w:rsid w:val="00944E28"/>
    <w:pPr>
      <w:spacing w:before="100" w:beforeAutospacing="1" w:after="100" w:afterAutospacing="1"/>
    </w:pPr>
    <w:rPr>
      <w:lang w:val="ro-RO" w:eastAsia="ro-RO"/>
    </w:rPr>
  </w:style>
  <w:style w:type="paragraph" w:customStyle="1" w:styleId="lili">
    <w:name w:val="lili"/>
    <w:basedOn w:val="Normal"/>
    <w:rsid w:val="00944E28"/>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rsid w:val="00944E28"/>
  </w:style>
  <w:style w:type="character" w:customStyle="1" w:styleId="noticeheading3">
    <w:name w:val="noticeheading3"/>
    <w:rsid w:val="00944E28"/>
  </w:style>
  <w:style w:type="table" w:customStyle="1" w:styleId="LightShading1">
    <w:name w:val="Light Shading1"/>
    <w:basedOn w:val="TableNormal"/>
    <w:uiPriority w:val="60"/>
    <w:rsid w:val="00944E28"/>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944E28"/>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944E28"/>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
    <w:name w:val="Medium Shading 21"/>
    <w:basedOn w:val="TableNormal"/>
    <w:uiPriority w:val="64"/>
    <w:rsid w:val="00944E28"/>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Heading1maskepp">
    <w:name w:val="Heading 1 maskepp"/>
    <w:basedOn w:val="Heading2"/>
    <w:qFormat/>
    <w:rsid w:val="00944E28"/>
    <w:pPr>
      <w:keepLines/>
      <w:numPr>
        <w:ilvl w:val="1"/>
      </w:numPr>
      <w:suppressAutoHyphens w:val="0"/>
      <w:spacing w:before="360" w:after="360" w:line="276" w:lineRule="auto"/>
      <w:ind w:left="576" w:hanging="576"/>
    </w:pPr>
    <w:rPr>
      <w:b w:val="0"/>
      <w:bCs w:val="0"/>
      <w:i w:val="0"/>
      <w:iCs w:val="0"/>
      <w:sz w:val="24"/>
      <w:szCs w:val="26"/>
      <w:lang w:val="en-US"/>
    </w:rPr>
  </w:style>
  <w:style w:type="paragraph" w:customStyle="1" w:styleId="Par1">
    <w:name w:val="Par_1"/>
    <w:basedOn w:val="Normal"/>
    <w:link w:val="Par1Char"/>
    <w:rsid w:val="00944E28"/>
    <w:pPr>
      <w:ind w:left="580" w:hanging="580"/>
      <w:jc w:val="both"/>
    </w:pPr>
    <w:rPr>
      <w:color w:val="000000"/>
      <w:sz w:val="18"/>
      <w:szCs w:val="18"/>
      <w:lang w:val="x-none" w:eastAsia="en-GB"/>
    </w:rPr>
  </w:style>
  <w:style w:type="character" w:customStyle="1" w:styleId="Par1Char">
    <w:name w:val="Par_1 Char"/>
    <w:link w:val="Par1"/>
    <w:locked/>
    <w:rsid w:val="00944E28"/>
    <w:rPr>
      <w:rFonts w:ascii="Times New Roman" w:eastAsia="Times New Roman" w:hAnsi="Times New Roman"/>
      <w:color w:val="000000"/>
      <w:sz w:val="18"/>
      <w:szCs w:val="18"/>
      <w:lang w:eastAsia="en-GB"/>
    </w:rPr>
  </w:style>
  <w:style w:type="character" w:customStyle="1" w:styleId="CharChar1">
    <w:name w:val="Char Char1"/>
    <w:locked/>
    <w:rsid w:val="00944E28"/>
    <w:rPr>
      <w:sz w:val="24"/>
      <w:szCs w:val="24"/>
      <w:lang w:val="en-US" w:eastAsia="en-US"/>
    </w:rPr>
  </w:style>
  <w:style w:type="paragraph" w:customStyle="1" w:styleId="CM18">
    <w:name w:val="CM18"/>
    <w:basedOn w:val="Normal"/>
    <w:next w:val="Normal"/>
    <w:rsid w:val="00944E28"/>
    <w:pPr>
      <w:widowControl w:val="0"/>
      <w:autoSpaceDE w:val="0"/>
      <w:autoSpaceDN w:val="0"/>
      <w:adjustRightInd w:val="0"/>
    </w:pPr>
    <w:rPr>
      <w:lang w:val="ro-RO" w:eastAsia="ro-RO"/>
    </w:rPr>
  </w:style>
  <w:style w:type="character" w:customStyle="1" w:styleId="CaracterCharChar1">
    <w:name w:val="Caracter Char Char1"/>
    <w:uiPriority w:val="99"/>
    <w:rsid w:val="00944E28"/>
    <w:rPr>
      <w:rFonts w:ascii="Arial" w:hAnsi="Arial" w:cs="Arial"/>
      <w:sz w:val="24"/>
      <w:szCs w:val="24"/>
      <w:lang w:val="ro-RO" w:eastAsia="en-US"/>
    </w:rPr>
  </w:style>
  <w:style w:type="paragraph" w:customStyle="1" w:styleId="CharCharCharCaracterCaracter">
    <w:name w:val="Char Char Char Caracter Caracter"/>
    <w:basedOn w:val="Normal"/>
    <w:rsid w:val="00944E28"/>
    <w:pPr>
      <w:spacing w:after="160" w:line="240" w:lineRule="exact"/>
    </w:pPr>
    <w:rPr>
      <w:rFonts w:ascii="Tahoma" w:hAnsi="Tahoma"/>
      <w:sz w:val="20"/>
      <w:szCs w:val="20"/>
    </w:rPr>
  </w:style>
  <w:style w:type="paragraph" w:customStyle="1" w:styleId="BodyTextKeep">
    <w:name w:val="Body Text Keep"/>
    <w:basedOn w:val="BodyText"/>
    <w:rsid w:val="00944E28"/>
    <w:pPr>
      <w:keepNext/>
      <w:suppressAutoHyphens w:val="0"/>
      <w:spacing w:after="220" w:line="180" w:lineRule="atLeast"/>
      <w:jc w:val="both"/>
    </w:pPr>
    <w:rPr>
      <w:rFonts w:ascii="Arial" w:hAnsi="Arial"/>
      <w:spacing w:val="-5"/>
      <w:sz w:val="24"/>
      <w:lang w:val="en-US" w:eastAsia="en-US"/>
    </w:rPr>
  </w:style>
  <w:style w:type="character" w:styleId="FollowedHyperlink">
    <w:name w:val="FollowedHyperlink"/>
    <w:uiPriority w:val="99"/>
    <w:unhideWhenUsed/>
    <w:rsid w:val="00944E28"/>
    <w:rPr>
      <w:color w:val="800080"/>
      <w:u w:val="single"/>
    </w:rPr>
  </w:style>
  <w:style w:type="character" w:customStyle="1" w:styleId="labeldatatext1">
    <w:name w:val="labeldatatext1"/>
    <w:rsid w:val="00AF0F65"/>
    <w:rPr>
      <w:rFonts w:ascii="Arial" w:hAnsi="Arial" w:cs="Arial" w:hint="default"/>
      <w:color w:val="000000"/>
      <w:sz w:val="18"/>
      <w:szCs w:val="18"/>
    </w:rPr>
  </w:style>
  <w:style w:type="paragraph" w:customStyle="1" w:styleId="ListParagraph3">
    <w:name w:val="List Paragraph3"/>
    <w:basedOn w:val="Normal"/>
    <w:uiPriority w:val="34"/>
    <w:qFormat/>
    <w:rsid w:val="00573C1A"/>
    <w:pPr>
      <w:ind w:left="720"/>
      <w:contextualSpacing/>
    </w:pPr>
  </w:style>
  <w:style w:type="paragraph" w:customStyle="1" w:styleId="ListParagraph2">
    <w:name w:val="List Paragraph2"/>
    <w:basedOn w:val="Normal"/>
    <w:qFormat/>
    <w:rsid w:val="00F15698"/>
    <w:pPr>
      <w:ind w:left="720"/>
      <w:contextualSpacing/>
    </w:pPr>
  </w:style>
  <w:style w:type="numbering" w:customStyle="1" w:styleId="NoList1">
    <w:name w:val="No List1"/>
    <w:next w:val="NoList"/>
    <w:uiPriority w:val="99"/>
    <w:semiHidden/>
    <w:unhideWhenUsed/>
    <w:rsid w:val="004433DD"/>
  </w:style>
  <w:style w:type="numbering" w:customStyle="1" w:styleId="NoList2">
    <w:name w:val="No List2"/>
    <w:next w:val="NoList"/>
    <w:uiPriority w:val="99"/>
    <w:semiHidden/>
    <w:unhideWhenUsed/>
    <w:rsid w:val="008D3F17"/>
  </w:style>
  <w:style w:type="table" w:customStyle="1" w:styleId="TableGrid2">
    <w:name w:val="Table Grid2"/>
    <w:basedOn w:val="TableNormal"/>
    <w:next w:val="TableGrid"/>
    <w:uiPriority w:val="99"/>
    <w:rsid w:val="008D3F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_text"/>
    <w:rsid w:val="008D3F17"/>
  </w:style>
  <w:style w:type="character" w:customStyle="1" w:styleId="Bodytext0">
    <w:name w:val="Body text_"/>
    <w:link w:val="Bodytext1"/>
    <w:rsid w:val="008D3F17"/>
    <w:rPr>
      <w:sz w:val="23"/>
      <w:szCs w:val="23"/>
      <w:shd w:val="clear" w:color="auto" w:fill="FFFFFF"/>
    </w:rPr>
  </w:style>
  <w:style w:type="paragraph" w:customStyle="1" w:styleId="Bodytext1">
    <w:name w:val="Body text1"/>
    <w:basedOn w:val="Normal"/>
    <w:link w:val="Bodytext0"/>
    <w:rsid w:val="008D3F17"/>
    <w:pPr>
      <w:shd w:val="clear" w:color="auto" w:fill="FFFFFF"/>
      <w:spacing w:before="180" w:after="180" w:line="240" w:lineRule="atLeast"/>
      <w:jc w:val="both"/>
    </w:pPr>
    <w:rPr>
      <w:rFonts w:ascii="Calibri" w:eastAsia="Calibri" w:hAnsi="Calibri"/>
      <w:sz w:val="23"/>
      <w:szCs w:val="23"/>
      <w:lang w:val="x-none" w:eastAsia="x-none"/>
    </w:rPr>
  </w:style>
  <w:style w:type="paragraph" w:customStyle="1" w:styleId="CharCharCharChar0">
    <w:name w:val="Char Char Char Char"/>
    <w:basedOn w:val="Normal"/>
    <w:rsid w:val="008D3F17"/>
    <w:rPr>
      <w:rFonts w:ascii="Arial" w:hAnsi="Arial"/>
      <w:lang w:val="pl-PL" w:eastAsia="pl-PL"/>
    </w:rPr>
  </w:style>
  <w:style w:type="paragraph" w:customStyle="1" w:styleId="Alpha">
    <w:name w:val="Alpha"/>
    <w:basedOn w:val="Normal"/>
    <w:rsid w:val="008D3F17"/>
    <w:pPr>
      <w:numPr>
        <w:ilvl w:val="1"/>
      </w:numPr>
      <w:spacing w:line="320" w:lineRule="exact"/>
      <w:jc w:val="both"/>
    </w:pPr>
    <w:rPr>
      <w:rFonts w:ascii="Trebuchet MS" w:eastAsia="Cambria" w:hAnsi="Trebuchet MS"/>
      <w:sz w:val="20"/>
      <w:szCs w:val="22"/>
    </w:rPr>
  </w:style>
  <w:style w:type="character" w:customStyle="1" w:styleId="CharCharCharChar1">
    <w:name w:val="Char Char Char Char1"/>
    <w:rsid w:val="008F5AD1"/>
    <w:rPr>
      <w:rFonts w:ascii="Arial RO" w:hAnsi="Arial RO" w:cs="Arial RO"/>
      <w:sz w:val="24"/>
      <w:szCs w:val="24"/>
      <w:lang w:val="pl-PL" w:eastAsia="pl-PL" w:bidi="ar-SA"/>
    </w:rPr>
  </w:style>
  <w:style w:type="paragraph" w:customStyle="1" w:styleId="CharChar1CaracterCaracter">
    <w:name w:val="Char Char1 Caracter Caracter"/>
    <w:basedOn w:val="Normal"/>
    <w:rsid w:val="008F5AD1"/>
    <w:rPr>
      <w:lang w:val="pl-PL" w:eastAsia="pl-PL"/>
    </w:rPr>
  </w:style>
  <w:style w:type="character" w:customStyle="1" w:styleId="ln2tpunct">
    <w:name w:val="ln2tpunct"/>
    <w:rsid w:val="008F5AD1"/>
  </w:style>
  <w:style w:type="character" w:customStyle="1" w:styleId="FootnoteCharacters">
    <w:name w:val="Footnote Characters"/>
    <w:rsid w:val="008F5AD1"/>
    <w:rPr>
      <w:vertAlign w:val="superscript"/>
    </w:rPr>
  </w:style>
  <w:style w:type="character" w:customStyle="1" w:styleId="WW-FootnoteCharacters">
    <w:name w:val="WW-Footnote Characters"/>
    <w:rsid w:val="008F5AD1"/>
    <w:rPr>
      <w:vertAlign w:val="superscript"/>
    </w:rPr>
  </w:style>
  <w:style w:type="character" w:customStyle="1" w:styleId="Normal2">
    <w:name w:val="Normal2"/>
    <w:rsid w:val="008F5AD1"/>
    <w:rPr>
      <w:rFonts w:ascii="Arial" w:hAnsi="Arial" w:cs="Arial"/>
    </w:rPr>
  </w:style>
  <w:style w:type="numbering" w:customStyle="1" w:styleId="NoList3">
    <w:name w:val="No List3"/>
    <w:next w:val="NoList"/>
    <w:uiPriority w:val="99"/>
    <w:semiHidden/>
    <w:unhideWhenUsed/>
    <w:rsid w:val="0012056E"/>
  </w:style>
  <w:style w:type="numbering" w:customStyle="1" w:styleId="NoList11">
    <w:name w:val="No List11"/>
    <w:next w:val="NoList"/>
    <w:uiPriority w:val="99"/>
    <w:semiHidden/>
    <w:unhideWhenUsed/>
    <w:rsid w:val="0012056E"/>
  </w:style>
  <w:style w:type="character" w:customStyle="1" w:styleId="FooterChar1">
    <w:name w:val="Footer Char1"/>
    <w:uiPriority w:val="99"/>
    <w:semiHidden/>
    <w:rsid w:val="0012056E"/>
  </w:style>
  <w:style w:type="character" w:customStyle="1" w:styleId="BalloonTextChar1">
    <w:name w:val="Balloon Text Char1"/>
    <w:uiPriority w:val="99"/>
    <w:semiHidden/>
    <w:rsid w:val="0012056E"/>
    <w:rPr>
      <w:rFonts w:ascii="Tahoma" w:hAnsi="Tahoma" w:cs="Tahoma"/>
      <w:sz w:val="16"/>
      <w:szCs w:val="16"/>
    </w:rPr>
  </w:style>
  <w:style w:type="table" w:customStyle="1" w:styleId="TableGrid3">
    <w:name w:val="Table Grid3"/>
    <w:basedOn w:val="TableNormal"/>
    <w:next w:val="TableGrid"/>
    <w:rsid w:val="0012056E"/>
    <w:rPr>
      <w:rFonts w:eastAsia="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
    <w:name w:val="Style36"/>
    <w:rsid w:val="0012056E"/>
    <w:pPr>
      <w:numPr>
        <w:numId w:val="3"/>
      </w:numPr>
    </w:pPr>
  </w:style>
  <w:style w:type="numbering" w:customStyle="1" w:styleId="FrListare11">
    <w:name w:val="Fără Listare11"/>
    <w:next w:val="NoList"/>
    <w:uiPriority w:val="99"/>
    <w:semiHidden/>
    <w:unhideWhenUsed/>
    <w:rsid w:val="0012056E"/>
  </w:style>
  <w:style w:type="table" w:customStyle="1" w:styleId="Tabelgril11">
    <w:name w:val="Tabel grilă11"/>
    <w:basedOn w:val="TableNormal"/>
    <w:next w:val="TableGrid"/>
    <w:uiPriority w:val="59"/>
    <w:rsid w:val="001205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1">
    <w:name w:val="Fără Listare21"/>
    <w:next w:val="NoList"/>
    <w:uiPriority w:val="99"/>
    <w:semiHidden/>
    <w:unhideWhenUsed/>
    <w:rsid w:val="0012056E"/>
  </w:style>
  <w:style w:type="table" w:customStyle="1" w:styleId="Tabelgril21">
    <w:name w:val="Tabel grilă21"/>
    <w:basedOn w:val="TableNormal"/>
    <w:next w:val="TableGrid"/>
    <w:uiPriority w:val="39"/>
    <w:rsid w:val="0012056E"/>
    <w:rPr>
      <w:rFonts w:eastAsia="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rsid w:val="0012056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12056E"/>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12056E"/>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next w:val="MediumGrid3-Accent1"/>
    <w:uiPriority w:val="69"/>
    <w:rsid w:val="0012056E"/>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
    <w:name w:val="Medium Shading 211"/>
    <w:basedOn w:val="TableNormal"/>
    <w:uiPriority w:val="64"/>
    <w:rsid w:val="0012056E"/>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1">
    <w:name w:val="No List111"/>
    <w:next w:val="NoList"/>
    <w:uiPriority w:val="99"/>
    <w:semiHidden/>
    <w:unhideWhenUsed/>
    <w:rsid w:val="0012056E"/>
  </w:style>
  <w:style w:type="numbering" w:customStyle="1" w:styleId="NoList21">
    <w:name w:val="No List21"/>
    <w:next w:val="NoList"/>
    <w:uiPriority w:val="99"/>
    <w:semiHidden/>
    <w:unhideWhenUsed/>
    <w:rsid w:val="0012056E"/>
  </w:style>
  <w:style w:type="table" w:customStyle="1" w:styleId="TableGrid21">
    <w:name w:val="Table Grid21"/>
    <w:basedOn w:val="TableNormal"/>
    <w:next w:val="TableGrid"/>
    <w:rsid w:val="001205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233AE"/>
    <w:rPr>
      <w:sz w:val="20"/>
      <w:szCs w:val="20"/>
    </w:rPr>
  </w:style>
  <w:style w:type="character" w:customStyle="1" w:styleId="EndnoteTextChar">
    <w:name w:val="Endnote Text Char"/>
    <w:link w:val="EndnoteText"/>
    <w:uiPriority w:val="99"/>
    <w:semiHidden/>
    <w:rsid w:val="00C233AE"/>
    <w:rPr>
      <w:rFonts w:ascii="Times New Roman" w:eastAsia="Times New Roman" w:hAnsi="Times New Roman"/>
    </w:rPr>
  </w:style>
  <w:style w:type="character" w:styleId="EndnoteReference">
    <w:name w:val="endnote reference"/>
    <w:uiPriority w:val="99"/>
    <w:semiHidden/>
    <w:unhideWhenUsed/>
    <w:rsid w:val="00C233AE"/>
    <w:rPr>
      <w:vertAlign w:val="superscript"/>
    </w:rPr>
  </w:style>
  <w:style w:type="character" w:customStyle="1" w:styleId="articol0">
    <w:name w:val="articol"/>
    <w:rsid w:val="005E6A0B"/>
  </w:style>
  <w:style w:type="character" w:customStyle="1" w:styleId="litera">
    <w:name w:val="litera"/>
    <w:rsid w:val="005E6A0B"/>
  </w:style>
  <w:style w:type="character" w:customStyle="1" w:styleId="alineat">
    <w:name w:val="alineat"/>
    <w:rsid w:val="005E6A0B"/>
  </w:style>
  <w:style w:type="character" w:customStyle="1" w:styleId="sectiune">
    <w:name w:val="sectiune"/>
    <w:rsid w:val="005E6A0B"/>
  </w:style>
  <w:style w:type="character" w:customStyle="1" w:styleId="searchidx0">
    <w:name w:val="search_idx_0"/>
    <w:rsid w:val="005E6A0B"/>
  </w:style>
  <w:style w:type="character" w:customStyle="1" w:styleId="linie">
    <w:name w:val="linie"/>
    <w:rsid w:val="005E6A0B"/>
  </w:style>
  <w:style w:type="character" w:customStyle="1" w:styleId="paragraf">
    <w:name w:val="paragraf"/>
    <w:rsid w:val="005E6A0B"/>
  </w:style>
  <w:style w:type="paragraph" w:customStyle="1" w:styleId="TextnBalon1">
    <w:name w:val="Text în Balon1"/>
    <w:basedOn w:val="Normal"/>
    <w:semiHidden/>
    <w:rsid w:val="005E6A0B"/>
    <w:rPr>
      <w:rFonts w:ascii="Tahoma" w:hAnsi="Tahoma" w:cs="Tahoma"/>
      <w:sz w:val="16"/>
      <w:szCs w:val="16"/>
      <w:lang w:val="ro-RO"/>
    </w:rPr>
  </w:style>
  <w:style w:type="character" w:customStyle="1" w:styleId="punct">
    <w:name w:val="punct"/>
    <w:rsid w:val="005E6A0B"/>
  </w:style>
  <w:style w:type="character" w:customStyle="1" w:styleId="tabel1">
    <w:name w:val="tabel1"/>
    <w:rsid w:val="005E6A0B"/>
    <w:rPr>
      <w:rFonts w:ascii="Courier New" w:hAnsi="Courier New" w:hint="default"/>
      <w:color w:val="000000"/>
      <w:sz w:val="20"/>
      <w:szCs w:val="20"/>
      <w:shd w:val="clear" w:color="auto" w:fill="auto"/>
    </w:rPr>
  </w:style>
  <w:style w:type="character" w:customStyle="1" w:styleId="paragraf1">
    <w:name w:val="paragraf1"/>
    <w:rsid w:val="005E6A0B"/>
    <w:rPr>
      <w:shd w:val="clear" w:color="auto" w:fill="auto"/>
    </w:rPr>
  </w:style>
  <w:style w:type="paragraph" w:customStyle="1" w:styleId="BodyText21">
    <w:name w:val="Body Text 21"/>
    <w:basedOn w:val="Normal"/>
    <w:rsid w:val="005E6A0B"/>
    <w:pPr>
      <w:widowControl w:val="0"/>
      <w:overflowPunct w:val="0"/>
      <w:autoSpaceDE w:val="0"/>
      <w:autoSpaceDN w:val="0"/>
      <w:adjustRightInd w:val="0"/>
      <w:textAlignment w:val="baseline"/>
    </w:pPr>
    <w:rPr>
      <w:noProof/>
      <w:szCs w:val="20"/>
      <w:lang w:eastAsia="ro-RO"/>
    </w:rPr>
  </w:style>
  <w:style w:type="paragraph" w:customStyle="1" w:styleId="CharChar3">
    <w:name w:val="Char Char3"/>
    <w:basedOn w:val="Normal"/>
    <w:rsid w:val="005E6A0B"/>
    <w:rPr>
      <w:rFonts w:ascii="Arial" w:hAnsi="Arial"/>
      <w:lang w:val="pl-PL" w:eastAsia="pl-PL"/>
    </w:rPr>
  </w:style>
  <w:style w:type="character" w:customStyle="1" w:styleId="ln2tparagraf">
    <w:name w:val="ln2tparagraf"/>
    <w:rsid w:val="005E6A0B"/>
  </w:style>
  <w:style w:type="paragraph" w:customStyle="1" w:styleId="spip">
    <w:name w:val="spip"/>
    <w:basedOn w:val="Normal"/>
    <w:rsid w:val="005E6A0B"/>
    <w:pPr>
      <w:spacing w:before="100" w:beforeAutospacing="1" w:after="100" w:afterAutospacing="1"/>
    </w:pPr>
  </w:style>
  <w:style w:type="paragraph" w:customStyle="1" w:styleId="Anexanr">
    <w:name w:val="Anexa nr."/>
    <w:basedOn w:val="Heading1"/>
    <w:rsid w:val="005E6A0B"/>
    <w:pPr>
      <w:numPr>
        <w:numId w:val="0"/>
      </w:numPr>
      <w:tabs>
        <w:tab w:val="num" w:pos="1440"/>
      </w:tabs>
      <w:suppressAutoHyphens w:val="0"/>
      <w:spacing w:before="0" w:after="0" w:line="240" w:lineRule="exact"/>
    </w:pPr>
    <w:rPr>
      <w:rFonts w:ascii="Times New Roman" w:hAnsi="Times New Roman"/>
      <w:kern w:val="0"/>
      <w:sz w:val="24"/>
      <w:szCs w:val="24"/>
      <w:lang w:val="ro-RO" w:eastAsia="ro-RO"/>
    </w:rPr>
  </w:style>
  <w:style w:type="paragraph" w:styleId="DocumentMap">
    <w:name w:val="Document Map"/>
    <w:basedOn w:val="Normal"/>
    <w:link w:val="DocumentMapChar"/>
    <w:semiHidden/>
    <w:rsid w:val="005E6A0B"/>
    <w:pPr>
      <w:shd w:val="clear" w:color="auto" w:fill="000080"/>
    </w:pPr>
    <w:rPr>
      <w:rFonts w:ascii="Tahoma" w:hAnsi="Tahoma"/>
      <w:sz w:val="20"/>
      <w:szCs w:val="20"/>
      <w:lang w:val="x-none" w:eastAsia="x-none"/>
    </w:rPr>
  </w:style>
  <w:style w:type="character" w:customStyle="1" w:styleId="DocumentMapChar">
    <w:name w:val="Document Map Char"/>
    <w:link w:val="DocumentMap"/>
    <w:semiHidden/>
    <w:rsid w:val="005E6A0B"/>
    <w:rPr>
      <w:rFonts w:ascii="Tahoma" w:eastAsia="Times New Roman" w:hAnsi="Tahoma"/>
      <w:shd w:val="clear" w:color="auto" w:fill="000080"/>
      <w:lang w:val="x-none" w:eastAsia="x-none"/>
    </w:rPr>
  </w:style>
  <w:style w:type="numbering" w:customStyle="1" w:styleId="CurrentList1">
    <w:name w:val="Current List1"/>
    <w:rsid w:val="005E6A0B"/>
    <w:pPr>
      <w:numPr>
        <w:numId w:val="11"/>
      </w:numPr>
    </w:pPr>
  </w:style>
  <w:style w:type="numbering" w:customStyle="1" w:styleId="Style2">
    <w:name w:val="Style2"/>
    <w:rsid w:val="005E6A0B"/>
    <w:pPr>
      <w:numPr>
        <w:numId w:val="12"/>
      </w:numPr>
    </w:pPr>
  </w:style>
  <w:style w:type="paragraph" w:styleId="TOC4">
    <w:name w:val="toc 4"/>
    <w:basedOn w:val="Normal"/>
    <w:next w:val="Normal"/>
    <w:autoRedefine/>
    <w:rsid w:val="005E6A0B"/>
    <w:pPr>
      <w:ind w:left="720"/>
    </w:pPr>
  </w:style>
  <w:style w:type="paragraph" w:styleId="TOC5">
    <w:name w:val="toc 5"/>
    <w:basedOn w:val="Normal"/>
    <w:next w:val="Normal"/>
    <w:autoRedefine/>
    <w:rsid w:val="005E6A0B"/>
    <w:pPr>
      <w:ind w:left="960"/>
    </w:pPr>
  </w:style>
  <w:style w:type="paragraph" w:styleId="TOC6">
    <w:name w:val="toc 6"/>
    <w:basedOn w:val="Normal"/>
    <w:next w:val="Normal"/>
    <w:autoRedefine/>
    <w:rsid w:val="005E6A0B"/>
    <w:pPr>
      <w:ind w:left="1200"/>
    </w:pPr>
  </w:style>
  <w:style w:type="paragraph" w:styleId="TOC7">
    <w:name w:val="toc 7"/>
    <w:basedOn w:val="Normal"/>
    <w:next w:val="Normal"/>
    <w:autoRedefine/>
    <w:rsid w:val="005E6A0B"/>
    <w:pPr>
      <w:ind w:left="1440"/>
    </w:pPr>
  </w:style>
  <w:style w:type="paragraph" w:styleId="TOC8">
    <w:name w:val="toc 8"/>
    <w:basedOn w:val="Normal"/>
    <w:next w:val="Normal"/>
    <w:autoRedefine/>
    <w:rsid w:val="005E6A0B"/>
    <w:pPr>
      <w:ind w:left="1680"/>
    </w:pPr>
  </w:style>
  <w:style w:type="paragraph" w:styleId="TOC9">
    <w:name w:val="toc 9"/>
    <w:basedOn w:val="Normal"/>
    <w:next w:val="Normal"/>
    <w:autoRedefine/>
    <w:rsid w:val="005E6A0B"/>
    <w:pPr>
      <w:ind w:left="1920"/>
    </w:pPr>
  </w:style>
  <w:style w:type="paragraph" w:customStyle="1" w:styleId="Char0">
    <w:name w:val="Char"/>
    <w:basedOn w:val="Normal"/>
    <w:rsid w:val="005E6A0B"/>
    <w:rPr>
      <w:rFonts w:ascii="Arial" w:hAnsi="Arial"/>
      <w:lang w:val="pl-PL" w:eastAsia="pl-PL"/>
    </w:rPr>
  </w:style>
  <w:style w:type="paragraph" w:customStyle="1" w:styleId="CharChar1CharChar">
    <w:name w:val="Char Char1 Char Char"/>
    <w:basedOn w:val="Normal"/>
    <w:rsid w:val="005E6A0B"/>
    <w:rPr>
      <w:rFonts w:ascii="Arial" w:hAnsi="Arial"/>
      <w:lang w:val="pl-PL" w:eastAsia="pl-PL"/>
    </w:rPr>
  </w:style>
  <w:style w:type="paragraph" w:customStyle="1" w:styleId="CharChar1CharCharCharCharCharCharCharCharCharCharCharCharCharChar">
    <w:name w:val="Char Char1 Char Char Char Char Char Char Char Char Char Char Char Char Char Char"/>
    <w:basedOn w:val="Normal"/>
    <w:rsid w:val="005E6A0B"/>
    <w:rPr>
      <w:rFonts w:ascii="Arial" w:hAnsi="Arial"/>
      <w:lang w:val="pl-PL" w:eastAsia="pl-PL"/>
    </w:rPr>
  </w:style>
  <w:style w:type="character" w:customStyle="1" w:styleId="WW8Num1z0">
    <w:name w:val="WW8Num1z0"/>
    <w:rsid w:val="005E6A0B"/>
    <w:rPr>
      <w:rFonts w:ascii="Symbol" w:hAnsi="Symbol" w:cs="OpenSymbol"/>
    </w:rPr>
  </w:style>
  <w:style w:type="character" w:customStyle="1" w:styleId="WW8Num2z0">
    <w:name w:val="WW8Num2z0"/>
    <w:rsid w:val="005E6A0B"/>
    <w:rPr>
      <w:rFonts w:ascii="Wingdings" w:hAnsi="Wingdings"/>
      <w:sz w:val="20"/>
    </w:rPr>
  </w:style>
  <w:style w:type="character" w:customStyle="1" w:styleId="WW8Num2z1">
    <w:name w:val="WW8Num2z1"/>
    <w:rsid w:val="005E6A0B"/>
    <w:rPr>
      <w:rFonts w:ascii="Wingdings" w:hAnsi="Wingdings"/>
    </w:rPr>
  </w:style>
  <w:style w:type="character" w:customStyle="1" w:styleId="WW8Num3z0">
    <w:name w:val="WW8Num3z0"/>
    <w:rsid w:val="005E6A0B"/>
    <w:rPr>
      <w:rFonts w:ascii="Times New Roman" w:hAnsi="Times New Roman"/>
      <w:sz w:val="20"/>
    </w:rPr>
  </w:style>
  <w:style w:type="character" w:customStyle="1" w:styleId="WW8Num3z1">
    <w:name w:val="WW8Num3z1"/>
    <w:rsid w:val="005E6A0B"/>
    <w:rPr>
      <w:rFonts w:ascii="Symbol" w:eastAsia="Times New Roman" w:hAnsi="Symbol" w:cs="Times New Roman"/>
    </w:rPr>
  </w:style>
  <w:style w:type="character" w:customStyle="1" w:styleId="WW8Num4z0">
    <w:name w:val="WW8Num4z0"/>
    <w:rsid w:val="005E6A0B"/>
    <w:rPr>
      <w:rFonts w:ascii="Times New Roman" w:hAnsi="Times New Roman"/>
      <w:sz w:val="20"/>
    </w:rPr>
  </w:style>
  <w:style w:type="character" w:customStyle="1" w:styleId="WW8Num5z0">
    <w:name w:val="WW8Num5z0"/>
    <w:rsid w:val="005E6A0B"/>
    <w:rPr>
      <w:rFonts w:ascii="Wingdings" w:hAnsi="Wingdings"/>
    </w:rPr>
  </w:style>
  <w:style w:type="character" w:customStyle="1" w:styleId="WW8Num5z1">
    <w:name w:val="WW8Num5z1"/>
    <w:rsid w:val="005E6A0B"/>
    <w:rPr>
      <w:rFonts w:ascii="Courier New" w:hAnsi="Courier New" w:cs="Courier New"/>
    </w:rPr>
  </w:style>
  <w:style w:type="character" w:customStyle="1" w:styleId="WW8Num7z0">
    <w:name w:val="WW8Num7z0"/>
    <w:rsid w:val="005E6A0B"/>
    <w:rPr>
      <w:rFonts w:ascii="Courier New" w:hAnsi="Courier New" w:cs="Courier New"/>
    </w:rPr>
  </w:style>
  <w:style w:type="character" w:customStyle="1" w:styleId="WW8Num8z0">
    <w:name w:val="WW8Num8z0"/>
    <w:rsid w:val="005E6A0B"/>
    <w:rPr>
      <w:rFonts w:ascii="Times New Roman" w:hAnsi="Times New Roman"/>
    </w:rPr>
  </w:style>
  <w:style w:type="character" w:customStyle="1" w:styleId="WW8Num9z0">
    <w:name w:val="WW8Num9z0"/>
    <w:rsid w:val="005E6A0B"/>
    <w:rPr>
      <w:rFonts w:ascii="Symbol" w:hAnsi="Symbol"/>
    </w:rPr>
  </w:style>
  <w:style w:type="character" w:customStyle="1" w:styleId="WW8Num10z0">
    <w:name w:val="WW8Num10z0"/>
    <w:rsid w:val="005E6A0B"/>
    <w:rPr>
      <w:rFonts w:ascii="Wingdings" w:hAnsi="Wingdings"/>
    </w:rPr>
  </w:style>
  <w:style w:type="character" w:customStyle="1" w:styleId="WW8Num11z0">
    <w:name w:val="WW8Num11z0"/>
    <w:rsid w:val="005E6A0B"/>
    <w:rPr>
      <w:rFonts w:ascii="Symbol" w:hAnsi="Symbol"/>
    </w:rPr>
  </w:style>
  <w:style w:type="character" w:customStyle="1" w:styleId="WW8Num12z0">
    <w:name w:val="WW8Num12z0"/>
    <w:rsid w:val="005E6A0B"/>
    <w:rPr>
      <w:rFonts w:ascii="Arial" w:eastAsia="Times New Roman" w:hAnsi="Arial" w:cs="Arial"/>
    </w:rPr>
  </w:style>
  <w:style w:type="character" w:customStyle="1" w:styleId="WW8Num13z0">
    <w:name w:val="WW8Num13z0"/>
    <w:rsid w:val="005E6A0B"/>
    <w:rPr>
      <w:rFonts w:ascii="Times New Roman" w:hAnsi="Times New Roman"/>
      <w:sz w:val="20"/>
    </w:rPr>
  </w:style>
  <w:style w:type="character" w:customStyle="1" w:styleId="WW8Num14z0">
    <w:name w:val="WW8Num14z0"/>
    <w:rsid w:val="005E6A0B"/>
    <w:rPr>
      <w:rFonts w:ascii="Wingdings" w:hAnsi="Wingdings"/>
    </w:rPr>
  </w:style>
  <w:style w:type="character" w:customStyle="1" w:styleId="WW8Num15z0">
    <w:name w:val="WW8Num15z0"/>
    <w:rsid w:val="005E6A0B"/>
    <w:rPr>
      <w:rFonts w:ascii="Times New Roman" w:hAnsi="Times New Roman"/>
      <w:sz w:val="20"/>
    </w:rPr>
  </w:style>
  <w:style w:type="character" w:customStyle="1" w:styleId="WW8Num16z0">
    <w:name w:val="WW8Num16z0"/>
    <w:rsid w:val="005E6A0B"/>
    <w:rPr>
      <w:rFonts w:ascii="Wingdings" w:hAnsi="Wingdings"/>
    </w:rPr>
  </w:style>
  <w:style w:type="character" w:customStyle="1" w:styleId="WW8Num17z0">
    <w:name w:val="WW8Num17z0"/>
    <w:rsid w:val="005E6A0B"/>
    <w:rPr>
      <w:rFonts w:ascii="Wingdings" w:hAnsi="Wingdings" w:cs="OpenSymbol"/>
    </w:rPr>
  </w:style>
  <w:style w:type="character" w:customStyle="1" w:styleId="WW8Num18z0">
    <w:name w:val="WW8Num18z0"/>
    <w:rsid w:val="005E6A0B"/>
    <w:rPr>
      <w:rFonts w:ascii="Times New Roman" w:hAnsi="Times New Roman"/>
      <w:sz w:val="20"/>
    </w:rPr>
  </w:style>
  <w:style w:type="character" w:customStyle="1" w:styleId="WW8Num19z0">
    <w:name w:val="WW8Num19z0"/>
    <w:rsid w:val="005E6A0B"/>
    <w:rPr>
      <w:rFonts w:ascii="Wingdings" w:hAnsi="Wingdings"/>
    </w:rPr>
  </w:style>
  <w:style w:type="character" w:customStyle="1" w:styleId="WW8Num20z0">
    <w:name w:val="WW8Num20z0"/>
    <w:rsid w:val="005E6A0B"/>
    <w:rPr>
      <w:rFonts w:ascii="Wingdings" w:hAnsi="Wingdings" w:cs="OpenSymbol"/>
    </w:rPr>
  </w:style>
  <w:style w:type="character" w:customStyle="1" w:styleId="WW8Num21z0">
    <w:name w:val="WW8Num21z0"/>
    <w:rsid w:val="005E6A0B"/>
    <w:rPr>
      <w:rFonts w:ascii="Times New Roman" w:hAnsi="Times New Roman" w:cs="Times New Roman"/>
      <w:sz w:val="20"/>
    </w:rPr>
  </w:style>
  <w:style w:type="character" w:customStyle="1" w:styleId="Absatz-Standardschriftart">
    <w:name w:val="Absatz-Standardschriftart"/>
    <w:rsid w:val="005E6A0B"/>
  </w:style>
  <w:style w:type="character" w:customStyle="1" w:styleId="WW-Absatz-Standardschriftart">
    <w:name w:val="WW-Absatz-Standardschriftart"/>
    <w:rsid w:val="005E6A0B"/>
  </w:style>
  <w:style w:type="character" w:customStyle="1" w:styleId="WW-Absatz-Standardschriftart1">
    <w:name w:val="WW-Absatz-Standardschriftart1"/>
    <w:rsid w:val="005E6A0B"/>
  </w:style>
  <w:style w:type="character" w:customStyle="1" w:styleId="WW8Num6z1">
    <w:name w:val="WW8Num6z1"/>
    <w:rsid w:val="005E6A0B"/>
    <w:rPr>
      <w:rFonts w:ascii="Symbol" w:hAnsi="Symbol" w:cs="Arial"/>
    </w:rPr>
  </w:style>
  <w:style w:type="character" w:customStyle="1" w:styleId="WW-Absatz-Standardschriftart11">
    <w:name w:val="WW-Absatz-Standardschriftart11"/>
    <w:rsid w:val="005E6A0B"/>
  </w:style>
  <w:style w:type="character" w:customStyle="1" w:styleId="WW8Num9z1">
    <w:name w:val="WW8Num9z1"/>
    <w:rsid w:val="005E6A0B"/>
    <w:rPr>
      <w:rFonts w:ascii="Courier New" w:hAnsi="Courier New" w:cs="Courier New"/>
    </w:rPr>
  </w:style>
  <w:style w:type="character" w:customStyle="1" w:styleId="WW-Absatz-Standardschriftart111">
    <w:name w:val="WW-Absatz-Standardschriftart111"/>
    <w:rsid w:val="005E6A0B"/>
  </w:style>
  <w:style w:type="character" w:customStyle="1" w:styleId="WW8Num10z1">
    <w:name w:val="WW8Num10z1"/>
    <w:rsid w:val="005E6A0B"/>
    <w:rPr>
      <w:rFonts w:ascii="OpenSymbol" w:hAnsi="OpenSymbol" w:cs="OpenSymbol"/>
    </w:rPr>
  </w:style>
  <w:style w:type="character" w:customStyle="1" w:styleId="WW8Num13z1">
    <w:name w:val="WW8Num13z1"/>
    <w:rsid w:val="005E6A0B"/>
    <w:rPr>
      <w:rFonts w:ascii="Arial" w:hAnsi="Arial" w:cs="Arial"/>
    </w:rPr>
  </w:style>
  <w:style w:type="character" w:customStyle="1" w:styleId="WW8Num14z1">
    <w:name w:val="WW8Num14z1"/>
    <w:rsid w:val="005E6A0B"/>
    <w:rPr>
      <w:rFonts w:ascii="Wingdings" w:hAnsi="Wingdings" w:cs="Courier New"/>
    </w:rPr>
  </w:style>
  <w:style w:type="character" w:customStyle="1" w:styleId="WW8Num24z0">
    <w:name w:val="WW8Num24z0"/>
    <w:rsid w:val="005E6A0B"/>
    <w:rPr>
      <w:rFonts w:ascii="Times New Roman" w:hAnsi="Times New Roman"/>
      <w:sz w:val="20"/>
    </w:rPr>
  </w:style>
  <w:style w:type="character" w:customStyle="1" w:styleId="WW8Num24z1">
    <w:name w:val="WW8Num24z1"/>
    <w:rsid w:val="005E6A0B"/>
    <w:rPr>
      <w:rFonts w:ascii="Courier New" w:hAnsi="Courier New"/>
    </w:rPr>
  </w:style>
  <w:style w:type="character" w:customStyle="1" w:styleId="WW8Num24z2">
    <w:name w:val="WW8Num24z2"/>
    <w:rsid w:val="005E6A0B"/>
    <w:rPr>
      <w:rFonts w:ascii="Wingdings" w:hAnsi="Wingdings"/>
    </w:rPr>
  </w:style>
  <w:style w:type="character" w:customStyle="1" w:styleId="WW8Num25z0">
    <w:name w:val="WW8Num25z0"/>
    <w:rsid w:val="005E6A0B"/>
    <w:rPr>
      <w:rFonts w:ascii="Wingdings" w:hAnsi="Wingdings"/>
    </w:rPr>
  </w:style>
  <w:style w:type="character" w:customStyle="1" w:styleId="WW8Num25z1">
    <w:name w:val="WW8Num25z1"/>
    <w:rsid w:val="005E6A0B"/>
    <w:rPr>
      <w:rFonts w:ascii="Courier New" w:hAnsi="Courier New"/>
      <w:sz w:val="20"/>
    </w:rPr>
  </w:style>
  <w:style w:type="character" w:customStyle="1" w:styleId="WW8Num25z2">
    <w:name w:val="WW8Num25z2"/>
    <w:rsid w:val="005E6A0B"/>
    <w:rPr>
      <w:rFonts w:ascii="Wingdings" w:hAnsi="Wingdings"/>
      <w:sz w:val="20"/>
    </w:rPr>
  </w:style>
  <w:style w:type="character" w:customStyle="1" w:styleId="WW8Num29z0">
    <w:name w:val="WW8Num29z0"/>
    <w:rsid w:val="005E6A0B"/>
    <w:rPr>
      <w:i w:val="0"/>
    </w:rPr>
  </w:style>
  <w:style w:type="character" w:customStyle="1" w:styleId="WW8Num30z0">
    <w:name w:val="WW8Num30z0"/>
    <w:rsid w:val="005E6A0B"/>
    <w:rPr>
      <w:rFonts w:ascii="Times New Roman" w:hAnsi="Times New Roman"/>
      <w:sz w:val="20"/>
    </w:rPr>
  </w:style>
  <w:style w:type="character" w:customStyle="1" w:styleId="WW8Num30z1">
    <w:name w:val="WW8Num30z1"/>
    <w:rsid w:val="005E6A0B"/>
    <w:rPr>
      <w:rFonts w:ascii="Courier New" w:hAnsi="Courier New" w:cs="Courier New"/>
    </w:rPr>
  </w:style>
  <w:style w:type="character" w:customStyle="1" w:styleId="WW8Num30z2">
    <w:name w:val="WW8Num30z2"/>
    <w:rsid w:val="005E6A0B"/>
    <w:rPr>
      <w:rFonts w:ascii="Wingdings" w:hAnsi="Wingdings"/>
    </w:rPr>
  </w:style>
  <w:style w:type="character" w:customStyle="1" w:styleId="WW8Num30z3">
    <w:name w:val="WW8Num30z3"/>
    <w:rsid w:val="005E6A0B"/>
    <w:rPr>
      <w:rFonts w:ascii="Symbol" w:hAnsi="Symbol"/>
    </w:rPr>
  </w:style>
  <w:style w:type="character" w:customStyle="1" w:styleId="WW8Num31z0">
    <w:name w:val="WW8Num31z0"/>
    <w:rsid w:val="005E6A0B"/>
    <w:rPr>
      <w:rFonts w:ascii="Wingdings" w:hAnsi="Wingdings"/>
    </w:rPr>
  </w:style>
  <w:style w:type="character" w:customStyle="1" w:styleId="WW8Num31z1">
    <w:name w:val="WW8Num31z1"/>
    <w:rsid w:val="005E6A0B"/>
    <w:rPr>
      <w:rFonts w:ascii="Courier New" w:hAnsi="Courier New" w:cs="Courier New"/>
    </w:rPr>
  </w:style>
  <w:style w:type="character" w:customStyle="1" w:styleId="WW8Num31z2">
    <w:name w:val="WW8Num31z2"/>
    <w:rsid w:val="005E6A0B"/>
    <w:rPr>
      <w:rFonts w:ascii="Wingdings" w:hAnsi="Wingdings"/>
    </w:rPr>
  </w:style>
  <w:style w:type="character" w:customStyle="1" w:styleId="WW8Num31z3">
    <w:name w:val="WW8Num31z3"/>
    <w:rsid w:val="005E6A0B"/>
    <w:rPr>
      <w:rFonts w:ascii="Symbol" w:hAnsi="Symbol"/>
    </w:rPr>
  </w:style>
  <w:style w:type="character" w:customStyle="1" w:styleId="WW8Num33z0">
    <w:name w:val="WW8Num33z0"/>
    <w:rsid w:val="005E6A0B"/>
    <w:rPr>
      <w:rFonts w:ascii="Times New Roman" w:hAnsi="Times New Roman" w:cs="Times New Roman"/>
      <w:sz w:val="20"/>
    </w:rPr>
  </w:style>
  <w:style w:type="character" w:customStyle="1" w:styleId="WW8Num33z1">
    <w:name w:val="WW8Num33z1"/>
    <w:rsid w:val="005E6A0B"/>
    <w:rPr>
      <w:rFonts w:ascii="Courier New" w:hAnsi="Courier New" w:cs="Courier New"/>
    </w:rPr>
  </w:style>
  <w:style w:type="character" w:customStyle="1" w:styleId="WW8Num33z2">
    <w:name w:val="WW8Num33z2"/>
    <w:rsid w:val="005E6A0B"/>
    <w:rPr>
      <w:rFonts w:ascii="Wingdings" w:hAnsi="Wingdings"/>
    </w:rPr>
  </w:style>
  <w:style w:type="character" w:customStyle="1" w:styleId="WW8Num35z0">
    <w:name w:val="WW8Num35z0"/>
    <w:rsid w:val="005E6A0B"/>
    <w:rPr>
      <w:rFonts w:ascii="Times New Roman" w:hAnsi="Times New Roman"/>
      <w:sz w:val="20"/>
    </w:rPr>
  </w:style>
  <w:style w:type="character" w:customStyle="1" w:styleId="WW8Num35z1">
    <w:name w:val="WW8Num35z1"/>
    <w:rsid w:val="005E6A0B"/>
    <w:rPr>
      <w:rFonts w:ascii="Courier New" w:hAnsi="Courier New" w:cs="Courier New"/>
    </w:rPr>
  </w:style>
  <w:style w:type="character" w:customStyle="1" w:styleId="WW8Num35z2">
    <w:name w:val="WW8Num35z2"/>
    <w:rsid w:val="005E6A0B"/>
    <w:rPr>
      <w:rFonts w:ascii="Wingdings" w:hAnsi="Wingdings"/>
    </w:rPr>
  </w:style>
  <w:style w:type="character" w:customStyle="1" w:styleId="WW8Num35z3">
    <w:name w:val="WW8Num35z3"/>
    <w:rsid w:val="005E6A0B"/>
    <w:rPr>
      <w:rFonts w:ascii="Symbol" w:hAnsi="Symbol"/>
    </w:rPr>
  </w:style>
  <w:style w:type="character" w:customStyle="1" w:styleId="DefaultParagraphFont1">
    <w:name w:val="Default Paragraph Font1"/>
    <w:rsid w:val="005E6A0B"/>
  </w:style>
  <w:style w:type="character" w:customStyle="1" w:styleId="CharChar10">
    <w:name w:val="Char Char1"/>
    <w:rsid w:val="005E6A0B"/>
    <w:rPr>
      <w:sz w:val="16"/>
      <w:szCs w:val="16"/>
      <w:lang w:val="en-US" w:eastAsia="ar-SA" w:bidi="ar-SA"/>
    </w:rPr>
  </w:style>
  <w:style w:type="character" w:customStyle="1" w:styleId="WW8Num15z1">
    <w:name w:val="WW8Num15z1"/>
    <w:rsid w:val="005E6A0B"/>
    <w:rPr>
      <w:rFonts w:ascii="Courier New" w:hAnsi="Courier New" w:cs="Courier New"/>
    </w:rPr>
  </w:style>
  <w:style w:type="character" w:customStyle="1" w:styleId="WW8Num15z2">
    <w:name w:val="WW8Num15z2"/>
    <w:rsid w:val="005E6A0B"/>
    <w:rPr>
      <w:rFonts w:ascii="Wingdings" w:hAnsi="Wingdings"/>
    </w:rPr>
  </w:style>
  <w:style w:type="character" w:customStyle="1" w:styleId="Fontdeparagrafimplicit2">
    <w:name w:val="Font de paragraf implicit2"/>
    <w:rsid w:val="005E6A0B"/>
  </w:style>
  <w:style w:type="character" w:customStyle="1" w:styleId="WW-Absatz-Standardschriftart1111">
    <w:name w:val="WW-Absatz-Standardschriftart1111"/>
    <w:rsid w:val="005E6A0B"/>
  </w:style>
  <w:style w:type="character" w:customStyle="1" w:styleId="WW-Absatz-Standardschriftart11111">
    <w:name w:val="WW-Absatz-Standardschriftart11111"/>
    <w:rsid w:val="005E6A0B"/>
  </w:style>
  <w:style w:type="character" w:customStyle="1" w:styleId="WW-Absatz-Standardschriftart111111">
    <w:name w:val="WW-Absatz-Standardschriftart111111"/>
    <w:rsid w:val="005E6A0B"/>
  </w:style>
  <w:style w:type="character" w:customStyle="1" w:styleId="WW-Absatz-Standardschriftart1111111">
    <w:name w:val="WW-Absatz-Standardschriftart1111111"/>
    <w:rsid w:val="005E6A0B"/>
  </w:style>
  <w:style w:type="character" w:customStyle="1" w:styleId="WW-Absatz-Standardschriftart11111111">
    <w:name w:val="WW-Absatz-Standardschriftart11111111"/>
    <w:rsid w:val="005E6A0B"/>
  </w:style>
  <w:style w:type="character" w:customStyle="1" w:styleId="WW-Absatz-Standardschriftart111111111">
    <w:name w:val="WW-Absatz-Standardschriftart111111111"/>
    <w:rsid w:val="005E6A0B"/>
  </w:style>
  <w:style w:type="character" w:customStyle="1" w:styleId="WW-Absatz-Standardschriftart1111111111">
    <w:name w:val="WW-Absatz-Standardschriftart1111111111"/>
    <w:rsid w:val="005E6A0B"/>
  </w:style>
  <w:style w:type="character" w:customStyle="1" w:styleId="WW-Absatz-Standardschriftart11111111111">
    <w:name w:val="WW-Absatz-Standardschriftart11111111111"/>
    <w:rsid w:val="005E6A0B"/>
  </w:style>
  <w:style w:type="character" w:customStyle="1" w:styleId="WW-Absatz-Standardschriftart111111111111">
    <w:name w:val="WW-Absatz-Standardschriftart111111111111"/>
    <w:rsid w:val="005E6A0B"/>
  </w:style>
  <w:style w:type="character" w:customStyle="1" w:styleId="WW-Absatz-Standardschriftart1111111111111">
    <w:name w:val="WW-Absatz-Standardschriftart1111111111111"/>
    <w:rsid w:val="005E6A0B"/>
  </w:style>
  <w:style w:type="character" w:customStyle="1" w:styleId="WW-Absatz-Standardschriftart11111111111111">
    <w:name w:val="WW-Absatz-Standardschriftart11111111111111"/>
    <w:rsid w:val="005E6A0B"/>
  </w:style>
  <w:style w:type="character" w:customStyle="1" w:styleId="WW8Num22z0">
    <w:name w:val="WW8Num22z0"/>
    <w:rsid w:val="005E6A0B"/>
    <w:rPr>
      <w:rFonts w:ascii="Symbol" w:hAnsi="Symbol"/>
    </w:rPr>
  </w:style>
  <w:style w:type="character" w:customStyle="1" w:styleId="WW8Num23z0">
    <w:name w:val="WW8Num23z0"/>
    <w:rsid w:val="005E6A0B"/>
    <w:rPr>
      <w:rFonts w:ascii="Wingdings" w:hAnsi="Wingdings"/>
    </w:rPr>
  </w:style>
  <w:style w:type="character" w:customStyle="1" w:styleId="WW8Num26z0">
    <w:name w:val="WW8Num26z0"/>
    <w:rsid w:val="005E6A0B"/>
    <w:rPr>
      <w:i w:val="0"/>
    </w:rPr>
  </w:style>
  <w:style w:type="character" w:customStyle="1" w:styleId="WW8Num27z0">
    <w:name w:val="WW8Num27z0"/>
    <w:rsid w:val="005E6A0B"/>
    <w:rPr>
      <w:rFonts w:ascii="Times New Roman" w:hAnsi="Times New Roman"/>
      <w:sz w:val="20"/>
    </w:rPr>
  </w:style>
  <w:style w:type="character" w:customStyle="1" w:styleId="WW8Num27z1">
    <w:name w:val="WW8Num27z1"/>
    <w:rsid w:val="005E6A0B"/>
    <w:rPr>
      <w:rFonts w:ascii="Arial" w:hAnsi="Arial" w:cs="Arial"/>
    </w:rPr>
  </w:style>
  <w:style w:type="character" w:customStyle="1" w:styleId="WW8Num28z1">
    <w:name w:val="WW8Num28z1"/>
    <w:rsid w:val="005E6A0B"/>
    <w:rPr>
      <w:rFonts w:ascii="Courier New" w:hAnsi="Courier New" w:cs="Courier New"/>
    </w:rPr>
  </w:style>
  <w:style w:type="character" w:customStyle="1" w:styleId="WW-Absatz-Standardschriftart111111111111111">
    <w:name w:val="WW-Absatz-Standardschriftart111111111111111"/>
    <w:rsid w:val="005E6A0B"/>
  </w:style>
  <w:style w:type="character" w:customStyle="1" w:styleId="WW-Absatz-Standardschriftart1111111111111111">
    <w:name w:val="WW-Absatz-Standardschriftart1111111111111111"/>
    <w:rsid w:val="005E6A0B"/>
  </w:style>
  <w:style w:type="character" w:customStyle="1" w:styleId="WW-Absatz-Standardschriftart11111111111111111">
    <w:name w:val="WW-Absatz-Standardschriftart11111111111111111"/>
    <w:rsid w:val="005E6A0B"/>
  </w:style>
  <w:style w:type="character" w:customStyle="1" w:styleId="WW-Absatz-Standardschriftart111111111111111111">
    <w:name w:val="WW-Absatz-Standardschriftart111111111111111111"/>
    <w:rsid w:val="005E6A0B"/>
  </w:style>
  <w:style w:type="character" w:customStyle="1" w:styleId="WW8Num5z3">
    <w:name w:val="WW8Num5z3"/>
    <w:rsid w:val="005E6A0B"/>
    <w:rPr>
      <w:rFonts w:ascii="Symbol" w:hAnsi="Symbol"/>
    </w:rPr>
  </w:style>
  <w:style w:type="character" w:customStyle="1" w:styleId="WW8Num9z2">
    <w:name w:val="WW8Num9z2"/>
    <w:rsid w:val="005E6A0B"/>
    <w:rPr>
      <w:rFonts w:ascii="Wingdings" w:hAnsi="Wingdings"/>
    </w:rPr>
  </w:style>
  <w:style w:type="character" w:customStyle="1" w:styleId="WW8Num12z1">
    <w:name w:val="WW8Num12z1"/>
    <w:rsid w:val="005E6A0B"/>
    <w:rPr>
      <w:rFonts w:ascii="Courier New" w:hAnsi="Courier New" w:cs="Courier New"/>
    </w:rPr>
  </w:style>
  <w:style w:type="character" w:customStyle="1" w:styleId="WW8Num12z2">
    <w:name w:val="WW8Num12z2"/>
    <w:rsid w:val="005E6A0B"/>
    <w:rPr>
      <w:rFonts w:ascii="Wingdings" w:hAnsi="Wingdings"/>
    </w:rPr>
  </w:style>
  <w:style w:type="character" w:customStyle="1" w:styleId="WW8Num12z3">
    <w:name w:val="WW8Num12z3"/>
    <w:rsid w:val="005E6A0B"/>
    <w:rPr>
      <w:rFonts w:ascii="Symbol" w:hAnsi="Symbol"/>
    </w:rPr>
  </w:style>
  <w:style w:type="character" w:customStyle="1" w:styleId="WW8Num16z1">
    <w:name w:val="WW8Num16z1"/>
    <w:rsid w:val="005E6A0B"/>
    <w:rPr>
      <w:rFonts w:ascii="Courier New" w:hAnsi="Courier New" w:cs="Courier New"/>
    </w:rPr>
  </w:style>
  <w:style w:type="character" w:customStyle="1" w:styleId="WW8Num16z3">
    <w:name w:val="WW8Num16z3"/>
    <w:rsid w:val="005E6A0B"/>
    <w:rPr>
      <w:rFonts w:ascii="Symbol" w:hAnsi="Symbol"/>
    </w:rPr>
  </w:style>
  <w:style w:type="character" w:customStyle="1" w:styleId="WW8Num19z1">
    <w:name w:val="WW8Num19z1"/>
    <w:rsid w:val="005E6A0B"/>
    <w:rPr>
      <w:rFonts w:ascii="Arial" w:eastAsia="Times New Roman" w:hAnsi="Arial" w:cs="Arial"/>
    </w:rPr>
  </w:style>
  <w:style w:type="character" w:customStyle="1" w:styleId="WW8Num22z1">
    <w:name w:val="WW8Num22z1"/>
    <w:rsid w:val="005E6A0B"/>
    <w:rPr>
      <w:rFonts w:ascii="Courier New" w:hAnsi="Courier New" w:cs="Courier New"/>
    </w:rPr>
  </w:style>
  <w:style w:type="character" w:customStyle="1" w:styleId="WW8Num22z2">
    <w:name w:val="WW8Num22z2"/>
    <w:rsid w:val="005E6A0B"/>
    <w:rPr>
      <w:rFonts w:ascii="Wingdings" w:hAnsi="Wingdings"/>
    </w:rPr>
  </w:style>
  <w:style w:type="character" w:customStyle="1" w:styleId="WW8Num28z0">
    <w:name w:val="WW8Num28z0"/>
    <w:rsid w:val="005E6A0B"/>
    <w:rPr>
      <w:rFonts w:ascii="Wingdings" w:hAnsi="Wingdings"/>
    </w:rPr>
  </w:style>
  <w:style w:type="character" w:customStyle="1" w:styleId="WW8Num28z3">
    <w:name w:val="WW8Num28z3"/>
    <w:rsid w:val="005E6A0B"/>
    <w:rPr>
      <w:rFonts w:ascii="Symbol" w:hAnsi="Symbol"/>
    </w:rPr>
  </w:style>
  <w:style w:type="character" w:customStyle="1" w:styleId="WW8Num34z0">
    <w:name w:val="WW8Num34z0"/>
    <w:rsid w:val="005E6A0B"/>
    <w:rPr>
      <w:b/>
    </w:rPr>
  </w:style>
  <w:style w:type="character" w:customStyle="1" w:styleId="WW8Num37z0">
    <w:name w:val="WW8Num37z0"/>
    <w:rsid w:val="005E6A0B"/>
    <w:rPr>
      <w:rFonts w:ascii="Times New Roman" w:hAnsi="Times New Roman"/>
      <w:sz w:val="20"/>
    </w:rPr>
  </w:style>
  <w:style w:type="character" w:customStyle="1" w:styleId="WW8Num38z0">
    <w:name w:val="WW8Num38z0"/>
    <w:rsid w:val="005E6A0B"/>
    <w:rPr>
      <w:rFonts w:ascii="Times New Roman" w:hAnsi="Times New Roman" w:cs="Times New Roman"/>
      <w:sz w:val="20"/>
    </w:rPr>
  </w:style>
  <w:style w:type="character" w:customStyle="1" w:styleId="WW8Num39z0">
    <w:name w:val="WW8Num39z0"/>
    <w:rsid w:val="005E6A0B"/>
    <w:rPr>
      <w:rFonts w:ascii="Wingdings" w:hAnsi="Wingdings"/>
    </w:rPr>
  </w:style>
  <w:style w:type="character" w:customStyle="1" w:styleId="WW8Num40z0">
    <w:name w:val="WW8Num40z0"/>
    <w:rsid w:val="005E6A0B"/>
    <w:rPr>
      <w:rFonts w:ascii="Symbol" w:hAnsi="Symbol"/>
    </w:rPr>
  </w:style>
  <w:style w:type="character" w:customStyle="1" w:styleId="WW8Num41z0">
    <w:name w:val="WW8Num41z0"/>
    <w:rsid w:val="005E6A0B"/>
    <w:rPr>
      <w:rFonts w:ascii="Times New Roman" w:hAnsi="Times New Roman" w:cs="Times New Roman"/>
      <w:sz w:val="20"/>
    </w:rPr>
  </w:style>
  <w:style w:type="character" w:customStyle="1" w:styleId="WW8Num42z0">
    <w:name w:val="WW8Num42z0"/>
    <w:rsid w:val="005E6A0B"/>
    <w:rPr>
      <w:rFonts w:ascii="Wingdings" w:hAnsi="Wingdings"/>
    </w:rPr>
  </w:style>
  <w:style w:type="character" w:customStyle="1" w:styleId="WW8Num43z0">
    <w:name w:val="WW8Num43z0"/>
    <w:rsid w:val="005E6A0B"/>
    <w:rPr>
      <w:rFonts w:ascii="Times New Roman" w:eastAsia="Times New Roman" w:hAnsi="Times New Roman" w:cs="Times New Roman"/>
    </w:rPr>
  </w:style>
  <w:style w:type="character" w:customStyle="1" w:styleId="WW8Num43z1">
    <w:name w:val="WW8Num43z1"/>
    <w:rsid w:val="005E6A0B"/>
    <w:rPr>
      <w:rFonts w:ascii="Courier New" w:hAnsi="Courier New"/>
    </w:rPr>
  </w:style>
  <w:style w:type="character" w:customStyle="1" w:styleId="WW8Num43z2">
    <w:name w:val="WW8Num43z2"/>
    <w:rsid w:val="005E6A0B"/>
    <w:rPr>
      <w:rFonts w:ascii="Wingdings" w:hAnsi="Wingdings"/>
    </w:rPr>
  </w:style>
  <w:style w:type="character" w:customStyle="1" w:styleId="WW8Num43z3">
    <w:name w:val="WW8Num43z3"/>
    <w:rsid w:val="005E6A0B"/>
    <w:rPr>
      <w:rFonts w:ascii="Symbol" w:hAnsi="Symbol"/>
    </w:rPr>
  </w:style>
  <w:style w:type="character" w:customStyle="1" w:styleId="Fontdeparagrafimplicit1">
    <w:name w:val="Font de paragraf implicit1"/>
    <w:rsid w:val="005E6A0B"/>
  </w:style>
  <w:style w:type="character" w:customStyle="1" w:styleId="alineat1">
    <w:name w:val="alineat1"/>
    <w:rsid w:val="005E6A0B"/>
    <w:rPr>
      <w:b/>
      <w:bCs/>
      <w:color w:val="000000"/>
    </w:rPr>
  </w:style>
  <w:style w:type="character" w:customStyle="1" w:styleId="tsp1">
    <w:name w:val="tsp1"/>
    <w:rsid w:val="005E6A0B"/>
  </w:style>
  <w:style w:type="character" w:customStyle="1" w:styleId="sp1">
    <w:name w:val="sp1"/>
    <w:rsid w:val="005E6A0B"/>
    <w:rPr>
      <w:b/>
      <w:bCs/>
      <w:color w:val="8F0000"/>
    </w:rPr>
  </w:style>
  <w:style w:type="character" w:customStyle="1" w:styleId="tal1">
    <w:name w:val="tal1"/>
    <w:rsid w:val="005E6A0B"/>
  </w:style>
  <w:style w:type="character" w:customStyle="1" w:styleId="Caracter0">
    <w:name w:val="Caracter"/>
    <w:rsid w:val="005E6A0B"/>
    <w:rPr>
      <w:rFonts w:ascii="MS Sans Serif" w:hAnsi="MS Sans Serif"/>
      <w:sz w:val="24"/>
      <w:lang w:val="en-US" w:eastAsia="ar-SA" w:bidi="ar-SA"/>
    </w:rPr>
  </w:style>
  <w:style w:type="character" w:customStyle="1" w:styleId="WW-Caracter">
    <w:name w:val="WW- Caracter"/>
    <w:rsid w:val="005E6A0B"/>
    <w:rPr>
      <w:sz w:val="16"/>
      <w:szCs w:val="16"/>
      <w:lang w:val="en-GB" w:eastAsia="ar-SA" w:bidi="ar-SA"/>
    </w:rPr>
  </w:style>
  <w:style w:type="character" w:customStyle="1" w:styleId="NumberingSymbols">
    <w:name w:val="Numbering Symbols"/>
    <w:rsid w:val="005E6A0B"/>
  </w:style>
  <w:style w:type="character" w:customStyle="1" w:styleId="Bullets">
    <w:name w:val="Bullets"/>
    <w:rsid w:val="005E6A0B"/>
    <w:rPr>
      <w:rFonts w:ascii="OpenSymbol" w:eastAsia="OpenSymbol" w:hAnsi="OpenSymbol" w:cs="OpenSymbol"/>
    </w:rPr>
  </w:style>
  <w:style w:type="character" w:customStyle="1" w:styleId="punct1">
    <w:name w:val="punct1"/>
    <w:rsid w:val="005E6A0B"/>
    <w:rPr>
      <w:b/>
      <w:bCs/>
      <w:color w:val="000000"/>
    </w:rPr>
  </w:style>
  <w:style w:type="paragraph" w:customStyle="1" w:styleId="Heading">
    <w:name w:val="Heading"/>
    <w:basedOn w:val="Normal"/>
    <w:next w:val="BodyText"/>
    <w:rsid w:val="005E6A0B"/>
    <w:pPr>
      <w:keepNext/>
      <w:suppressAutoHyphens/>
      <w:spacing w:before="240" w:after="120"/>
    </w:pPr>
    <w:rPr>
      <w:rFonts w:ascii="Arial" w:eastAsia="MS Mincho" w:hAnsi="Arial" w:cs="Tahoma"/>
      <w:sz w:val="28"/>
      <w:szCs w:val="28"/>
      <w:lang w:val="ro-RO" w:eastAsia="ar-SA"/>
    </w:rPr>
  </w:style>
  <w:style w:type="paragraph" w:styleId="List">
    <w:name w:val="List"/>
    <w:basedOn w:val="BodyText"/>
    <w:rsid w:val="005E6A0B"/>
    <w:pPr>
      <w:overflowPunct w:val="0"/>
      <w:autoSpaceDE w:val="0"/>
      <w:spacing w:after="0"/>
      <w:jc w:val="center"/>
      <w:textAlignment w:val="baseline"/>
    </w:pPr>
    <w:rPr>
      <w:rFonts w:cs="Tahoma"/>
      <w:b/>
      <w:bCs/>
      <w:kern w:val="1"/>
      <w:sz w:val="28"/>
      <w:lang w:val="ro-RO"/>
    </w:rPr>
  </w:style>
  <w:style w:type="paragraph" w:customStyle="1" w:styleId="Caption2">
    <w:name w:val="Caption2"/>
    <w:basedOn w:val="Normal"/>
    <w:rsid w:val="005E6A0B"/>
    <w:pPr>
      <w:suppressLineNumbers/>
      <w:suppressAutoHyphens/>
      <w:spacing w:before="120" w:after="120"/>
    </w:pPr>
    <w:rPr>
      <w:rFonts w:cs="Tahoma"/>
      <w:i/>
      <w:iCs/>
      <w:lang w:eastAsia="ar-SA"/>
    </w:rPr>
  </w:style>
  <w:style w:type="paragraph" w:customStyle="1" w:styleId="Index">
    <w:name w:val="Index"/>
    <w:basedOn w:val="Normal"/>
    <w:rsid w:val="005E6A0B"/>
    <w:pPr>
      <w:suppressLineNumbers/>
      <w:suppressAutoHyphens/>
    </w:pPr>
    <w:rPr>
      <w:rFonts w:cs="Tahoma"/>
      <w:lang w:val="ro-RO" w:eastAsia="ar-SA"/>
    </w:rPr>
  </w:style>
  <w:style w:type="paragraph" w:customStyle="1" w:styleId="CaracterChar">
    <w:name w:val="Caracter Char"/>
    <w:basedOn w:val="Normal"/>
    <w:rsid w:val="005E6A0B"/>
    <w:pPr>
      <w:suppressAutoHyphens/>
      <w:spacing w:after="160" w:line="240" w:lineRule="exact"/>
    </w:pPr>
    <w:rPr>
      <w:rFonts w:ascii="Verdana" w:hAnsi="Verdana" w:cs="Verdana"/>
      <w:sz w:val="20"/>
      <w:szCs w:val="20"/>
      <w:lang w:eastAsia="ar-SA"/>
    </w:rPr>
  </w:style>
  <w:style w:type="paragraph" w:customStyle="1" w:styleId="Articol">
    <w:name w:val="Articol"/>
    <w:basedOn w:val="Normal"/>
    <w:rsid w:val="005E6A0B"/>
    <w:pPr>
      <w:widowControl w:val="0"/>
      <w:numPr>
        <w:numId w:val="10"/>
      </w:numPr>
      <w:tabs>
        <w:tab w:val="left" w:pos="426"/>
        <w:tab w:val="left" w:pos="851"/>
      </w:tabs>
      <w:suppressAutoHyphens/>
      <w:spacing w:before="120" w:after="120" w:line="100" w:lineRule="atLeast"/>
      <w:jc w:val="both"/>
    </w:pPr>
    <w:rPr>
      <w:rFonts w:eastAsia="Swiss911 XCm BT"/>
      <w:kern w:val="1"/>
      <w:szCs w:val="20"/>
      <w:lang w:eastAsia="ar-SA"/>
    </w:rPr>
  </w:style>
  <w:style w:type="paragraph" w:customStyle="1" w:styleId="BodyText31">
    <w:name w:val="Body Text 31"/>
    <w:basedOn w:val="Normal"/>
    <w:rsid w:val="005E6A0B"/>
    <w:pPr>
      <w:suppressAutoHyphens/>
      <w:spacing w:after="120"/>
    </w:pPr>
    <w:rPr>
      <w:sz w:val="16"/>
      <w:szCs w:val="16"/>
      <w:lang w:eastAsia="ar-SA"/>
    </w:rPr>
  </w:style>
  <w:style w:type="paragraph" w:customStyle="1" w:styleId="HTMLPreformatted1">
    <w:name w:val="HTML Preformatted1"/>
    <w:basedOn w:val="Normal"/>
    <w:rsid w:val="005E6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paragraph" w:customStyle="1" w:styleId="Caption1">
    <w:name w:val="Caption1"/>
    <w:basedOn w:val="Normal"/>
    <w:rsid w:val="005E6A0B"/>
    <w:pPr>
      <w:suppressLineNumbers/>
      <w:suppressAutoHyphens/>
      <w:spacing w:before="120" w:after="120"/>
    </w:pPr>
    <w:rPr>
      <w:rFonts w:cs="Tahoma"/>
      <w:i/>
      <w:iCs/>
      <w:lang w:val="ro-RO" w:eastAsia="ar-SA"/>
    </w:rPr>
  </w:style>
  <w:style w:type="paragraph" w:styleId="Subtitle">
    <w:name w:val="Subtitle"/>
    <w:basedOn w:val="Normal"/>
    <w:next w:val="BodyText"/>
    <w:link w:val="SubtitleChar"/>
    <w:qFormat/>
    <w:rsid w:val="005E6A0B"/>
    <w:pPr>
      <w:suppressAutoHyphens/>
      <w:jc w:val="center"/>
    </w:pPr>
    <w:rPr>
      <w:rFonts w:ascii="Arial" w:hAnsi="Arial"/>
      <w:b/>
      <w:szCs w:val="20"/>
      <w:lang w:val="x-none" w:eastAsia="ar-SA"/>
    </w:rPr>
  </w:style>
  <w:style w:type="character" w:customStyle="1" w:styleId="SubtitleChar">
    <w:name w:val="Subtitle Char"/>
    <w:link w:val="Subtitle"/>
    <w:rsid w:val="005E6A0B"/>
    <w:rPr>
      <w:rFonts w:ascii="Arial" w:eastAsia="Times New Roman" w:hAnsi="Arial"/>
      <w:b/>
      <w:sz w:val="24"/>
      <w:lang w:val="x-none" w:eastAsia="ar-SA"/>
    </w:rPr>
  </w:style>
  <w:style w:type="paragraph" w:customStyle="1" w:styleId="Indentcorptext21">
    <w:name w:val="Indent corp text 21"/>
    <w:basedOn w:val="Normal"/>
    <w:rsid w:val="005E6A0B"/>
    <w:pPr>
      <w:tabs>
        <w:tab w:val="left" w:pos="540"/>
      </w:tabs>
      <w:suppressAutoHyphens/>
      <w:ind w:firstLine="540"/>
    </w:pPr>
    <w:rPr>
      <w:sz w:val="20"/>
      <w:szCs w:val="20"/>
      <w:lang w:val="fr-FR" w:eastAsia="ar-SA"/>
    </w:rPr>
  </w:style>
  <w:style w:type="paragraph" w:customStyle="1" w:styleId="normaltableau">
    <w:name w:val="normal_tableau"/>
    <w:basedOn w:val="Normal"/>
    <w:rsid w:val="005E6A0B"/>
    <w:pPr>
      <w:suppressAutoHyphens/>
      <w:spacing w:before="120" w:after="120"/>
      <w:jc w:val="both"/>
    </w:pPr>
    <w:rPr>
      <w:rFonts w:ascii="Optima" w:hAnsi="Optima"/>
      <w:sz w:val="22"/>
      <w:szCs w:val="20"/>
      <w:lang w:val="en-GB" w:eastAsia="ar-SA"/>
    </w:rPr>
  </w:style>
  <w:style w:type="paragraph" w:customStyle="1" w:styleId="CharCharCaracterCharCharChar">
    <w:name w:val="Char Char Caracter Char Char Char"/>
    <w:basedOn w:val="Normal"/>
    <w:rsid w:val="005E6A0B"/>
    <w:pPr>
      <w:suppressAutoHyphens/>
    </w:pPr>
    <w:rPr>
      <w:lang w:val="pl-PL" w:eastAsia="ar-SA"/>
    </w:rPr>
  </w:style>
  <w:style w:type="paragraph" w:customStyle="1" w:styleId="Standaard1">
    <w:name w:val="Standaard1"/>
    <w:rsid w:val="005E6A0B"/>
    <w:pPr>
      <w:widowControl w:val="0"/>
      <w:suppressAutoHyphens/>
    </w:pPr>
    <w:rPr>
      <w:rFonts w:ascii="Times New Roman" w:eastAsia="Arial" w:hAnsi="Times New Roman"/>
      <w:kern w:val="1"/>
      <w:lang w:val="nl-NL" w:eastAsia="ar-SA"/>
    </w:rPr>
  </w:style>
  <w:style w:type="paragraph" w:customStyle="1" w:styleId="TableContents">
    <w:name w:val="Table Contents"/>
    <w:basedOn w:val="Normal"/>
    <w:rsid w:val="005E6A0B"/>
    <w:pPr>
      <w:suppressLineNumbers/>
      <w:suppressAutoHyphens/>
    </w:pPr>
    <w:rPr>
      <w:lang w:val="ro-RO" w:eastAsia="ar-SA"/>
    </w:rPr>
  </w:style>
  <w:style w:type="paragraph" w:customStyle="1" w:styleId="TableHeading">
    <w:name w:val="Table Heading"/>
    <w:basedOn w:val="TableContents"/>
    <w:rsid w:val="005E6A0B"/>
    <w:pPr>
      <w:jc w:val="center"/>
    </w:pPr>
    <w:rPr>
      <w:b/>
      <w:bCs/>
    </w:rPr>
  </w:style>
  <w:style w:type="paragraph" w:customStyle="1" w:styleId="Framecontents">
    <w:name w:val="Frame contents"/>
    <w:basedOn w:val="BodyText"/>
    <w:rsid w:val="005E6A0B"/>
    <w:pPr>
      <w:overflowPunct w:val="0"/>
      <w:autoSpaceDE w:val="0"/>
      <w:spacing w:after="0"/>
      <w:jc w:val="center"/>
      <w:textAlignment w:val="baseline"/>
    </w:pPr>
    <w:rPr>
      <w:b/>
      <w:bCs/>
      <w:kern w:val="1"/>
      <w:sz w:val="28"/>
      <w:lang w:val="ro-RO"/>
    </w:rPr>
  </w:style>
  <w:style w:type="paragraph" w:customStyle="1" w:styleId="xl63">
    <w:name w:val="xl63"/>
    <w:basedOn w:val="Normal"/>
    <w:rsid w:val="005E6A0B"/>
    <w:pPr>
      <w:spacing w:before="100" w:beforeAutospacing="1" w:after="100" w:afterAutospacing="1"/>
      <w:textAlignment w:val="center"/>
    </w:pPr>
  </w:style>
  <w:style w:type="paragraph" w:customStyle="1" w:styleId="xl64">
    <w:name w:val="xl64"/>
    <w:basedOn w:val="Normal"/>
    <w:rsid w:val="005E6A0B"/>
    <w:pPr>
      <w:spacing w:before="100" w:beforeAutospacing="1" w:after="100" w:afterAutospacing="1"/>
      <w:textAlignment w:val="center"/>
    </w:pPr>
    <w:rPr>
      <w:rFonts w:ascii="Arial" w:hAnsi="Arial" w:cs="Arial"/>
      <w:sz w:val="20"/>
      <w:szCs w:val="20"/>
    </w:rPr>
  </w:style>
  <w:style w:type="paragraph" w:customStyle="1" w:styleId="xl65">
    <w:name w:val="xl65"/>
    <w:basedOn w:val="Normal"/>
    <w:rsid w:val="005E6A0B"/>
    <w:pPr>
      <w:spacing w:before="100" w:beforeAutospacing="1" w:after="100" w:afterAutospacing="1"/>
      <w:jc w:val="center"/>
      <w:textAlignment w:val="center"/>
    </w:pPr>
    <w:rPr>
      <w:rFonts w:ascii="Arial" w:hAnsi="Arial" w:cs="Arial"/>
      <w:sz w:val="20"/>
      <w:szCs w:val="20"/>
    </w:rPr>
  </w:style>
  <w:style w:type="paragraph" w:customStyle="1" w:styleId="xl66">
    <w:name w:val="xl66"/>
    <w:basedOn w:val="Normal"/>
    <w:rsid w:val="005E6A0B"/>
    <w:pPr>
      <w:spacing w:before="100" w:beforeAutospacing="1" w:after="100" w:afterAutospacing="1"/>
      <w:jc w:val="center"/>
      <w:textAlignment w:val="center"/>
    </w:pPr>
    <w:rPr>
      <w:rFonts w:ascii="Arial" w:hAnsi="Arial" w:cs="Arial"/>
      <w:b/>
      <w:bCs/>
    </w:rPr>
  </w:style>
  <w:style w:type="paragraph" w:customStyle="1" w:styleId="xl67">
    <w:name w:val="xl67"/>
    <w:basedOn w:val="Normal"/>
    <w:rsid w:val="005E6A0B"/>
    <w:pPr>
      <w:spacing w:before="100" w:beforeAutospacing="1" w:after="100" w:afterAutospacing="1"/>
      <w:textAlignment w:val="center"/>
    </w:pPr>
    <w:rPr>
      <w:rFonts w:ascii="Arial" w:hAnsi="Arial" w:cs="Arial"/>
      <w:sz w:val="20"/>
      <w:szCs w:val="20"/>
    </w:rPr>
  </w:style>
  <w:style w:type="paragraph" w:customStyle="1" w:styleId="xl68">
    <w:name w:val="xl68"/>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69">
    <w:name w:val="xl69"/>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
    <w:name w:val="xl70"/>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
    <w:name w:val="xl71"/>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2">
    <w:name w:val="xl72"/>
    <w:basedOn w:val="Normal"/>
    <w:rsid w:val="005E6A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3">
    <w:name w:val="xl73"/>
    <w:basedOn w:val="Normal"/>
    <w:rsid w:val="005E6A0B"/>
    <w:pPr>
      <w:spacing w:before="100" w:beforeAutospacing="1" w:after="100" w:afterAutospacing="1"/>
      <w:jc w:val="center"/>
      <w:textAlignment w:val="center"/>
    </w:pPr>
    <w:rPr>
      <w:rFonts w:ascii="Arial" w:hAnsi="Arial" w:cs="Arial"/>
      <w:b/>
      <w:bCs/>
      <w:sz w:val="32"/>
      <w:szCs w:val="32"/>
    </w:rPr>
  </w:style>
  <w:style w:type="paragraph" w:customStyle="1" w:styleId="xl74">
    <w:name w:val="xl74"/>
    <w:basedOn w:val="Normal"/>
    <w:rsid w:val="005E6A0B"/>
    <w:pPr>
      <w:spacing w:before="100" w:beforeAutospacing="1" w:after="100" w:afterAutospacing="1"/>
      <w:jc w:val="center"/>
      <w:textAlignment w:val="center"/>
    </w:pPr>
    <w:rPr>
      <w:rFonts w:ascii="Arial" w:hAnsi="Arial" w:cs="Arial"/>
      <w:b/>
      <w:bCs/>
      <w:sz w:val="32"/>
      <w:szCs w:val="32"/>
    </w:rPr>
  </w:style>
  <w:style w:type="paragraph" w:customStyle="1" w:styleId="xl75">
    <w:name w:val="xl75"/>
    <w:basedOn w:val="Normal"/>
    <w:rsid w:val="005E6A0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6">
    <w:name w:val="xl76"/>
    <w:basedOn w:val="Normal"/>
    <w:rsid w:val="005E6A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FontStyle167">
    <w:name w:val="Font Style167"/>
    <w:uiPriority w:val="99"/>
    <w:rsid w:val="005E6A0B"/>
    <w:rPr>
      <w:rFonts w:ascii="Times New Roman" w:hAnsi="Times New Roman" w:cs="Times New Roman"/>
      <w:b/>
      <w:bCs/>
      <w:color w:val="000000"/>
      <w:sz w:val="22"/>
      <w:szCs w:val="22"/>
    </w:rPr>
  </w:style>
  <w:style w:type="character" w:customStyle="1" w:styleId="FontStyle168">
    <w:name w:val="Font Style168"/>
    <w:uiPriority w:val="99"/>
    <w:rsid w:val="005E6A0B"/>
    <w:rPr>
      <w:rFonts w:ascii="Times New Roman" w:hAnsi="Times New Roman" w:cs="Times New Roman"/>
      <w:color w:val="000000"/>
      <w:sz w:val="22"/>
      <w:szCs w:val="22"/>
    </w:rPr>
  </w:style>
  <w:style w:type="paragraph" w:customStyle="1" w:styleId="Frspaiere3">
    <w:name w:val="Fără spațiere3"/>
    <w:qFormat/>
    <w:rsid w:val="005E6A0B"/>
    <w:rPr>
      <w:sz w:val="22"/>
      <w:szCs w:val="22"/>
      <w:lang w:val="en-GB" w:eastAsia="en-US"/>
    </w:rPr>
  </w:style>
  <w:style w:type="paragraph" w:customStyle="1" w:styleId="CaracterCaracterCharCharCharChar">
    <w:name w:val="Caracter Caracter Char Char Char Char"/>
    <w:basedOn w:val="Normal"/>
    <w:rsid w:val="005E6A0B"/>
    <w:pPr>
      <w:widowControl w:val="0"/>
      <w:spacing w:line="280" w:lineRule="atLeast"/>
    </w:pPr>
    <w:rPr>
      <w:rFonts w:eastAsia="MS Mincho"/>
      <w:sz w:val="22"/>
      <w:szCs w:val="20"/>
      <w:lang w:val="en-GB" w:eastAsia="en-GB"/>
    </w:rPr>
  </w:style>
  <w:style w:type="paragraph" w:customStyle="1" w:styleId="Style9">
    <w:name w:val="Style9"/>
    <w:basedOn w:val="Normal"/>
    <w:uiPriority w:val="99"/>
    <w:rsid w:val="005E6A0B"/>
    <w:pPr>
      <w:widowControl w:val="0"/>
      <w:autoSpaceDE w:val="0"/>
      <w:autoSpaceDN w:val="0"/>
      <w:adjustRightInd w:val="0"/>
      <w:jc w:val="both"/>
    </w:pPr>
    <w:rPr>
      <w:rFonts w:ascii="Segoe UI" w:hAnsi="Segoe UI" w:cs="Segoe UI"/>
    </w:rPr>
  </w:style>
  <w:style w:type="paragraph" w:customStyle="1" w:styleId="Style23">
    <w:name w:val="Style23"/>
    <w:basedOn w:val="Normal"/>
    <w:uiPriority w:val="99"/>
    <w:rsid w:val="005E6A0B"/>
    <w:pPr>
      <w:widowControl w:val="0"/>
      <w:autoSpaceDE w:val="0"/>
      <w:autoSpaceDN w:val="0"/>
      <w:adjustRightInd w:val="0"/>
    </w:pPr>
    <w:rPr>
      <w:rFonts w:ascii="Segoe UI" w:hAnsi="Segoe UI" w:cs="Segoe UI"/>
    </w:rPr>
  </w:style>
  <w:style w:type="character" w:customStyle="1" w:styleId="FontStyle75">
    <w:name w:val="Font Style75"/>
    <w:uiPriority w:val="99"/>
    <w:rsid w:val="005E6A0B"/>
    <w:rPr>
      <w:rFonts w:ascii="Times New Roman" w:hAnsi="Times New Roman" w:cs="Times New Roman"/>
      <w:color w:val="000000"/>
      <w:sz w:val="16"/>
      <w:szCs w:val="16"/>
    </w:rPr>
  </w:style>
  <w:style w:type="character" w:customStyle="1" w:styleId="FontStyle76">
    <w:name w:val="Font Style76"/>
    <w:uiPriority w:val="99"/>
    <w:rsid w:val="005E6A0B"/>
    <w:rPr>
      <w:rFonts w:ascii="Segoe UI" w:hAnsi="Segoe UI" w:cs="Segoe UI"/>
      <w:b/>
      <w:bCs/>
      <w:color w:val="000000"/>
      <w:sz w:val="18"/>
      <w:szCs w:val="18"/>
    </w:rPr>
  </w:style>
  <w:style w:type="character" w:customStyle="1" w:styleId="FontStyle77">
    <w:name w:val="Font Style77"/>
    <w:uiPriority w:val="99"/>
    <w:rsid w:val="005E6A0B"/>
    <w:rPr>
      <w:rFonts w:ascii="Segoe UI" w:hAnsi="Segoe UI" w:cs="Segoe UI"/>
      <w:color w:val="000000"/>
      <w:sz w:val="18"/>
      <w:szCs w:val="18"/>
    </w:rPr>
  </w:style>
  <w:style w:type="paragraph" w:customStyle="1" w:styleId="Style41">
    <w:name w:val="Style41"/>
    <w:basedOn w:val="Normal"/>
    <w:uiPriority w:val="99"/>
    <w:rsid w:val="005E6A0B"/>
    <w:pPr>
      <w:widowControl w:val="0"/>
      <w:autoSpaceDE w:val="0"/>
      <w:autoSpaceDN w:val="0"/>
      <w:adjustRightInd w:val="0"/>
      <w:spacing w:line="272" w:lineRule="exact"/>
      <w:ind w:firstLine="710"/>
      <w:jc w:val="both"/>
    </w:pPr>
    <w:rPr>
      <w:rFonts w:ascii="Segoe UI" w:hAnsi="Segoe UI" w:cs="Segoe UI"/>
    </w:rPr>
  </w:style>
  <w:style w:type="paragraph" w:customStyle="1" w:styleId="Style46">
    <w:name w:val="Style46"/>
    <w:basedOn w:val="Normal"/>
    <w:uiPriority w:val="99"/>
    <w:rsid w:val="005E6A0B"/>
    <w:pPr>
      <w:widowControl w:val="0"/>
      <w:autoSpaceDE w:val="0"/>
      <w:autoSpaceDN w:val="0"/>
      <w:adjustRightInd w:val="0"/>
      <w:spacing w:line="312" w:lineRule="exact"/>
      <w:ind w:firstLine="715"/>
      <w:jc w:val="both"/>
    </w:pPr>
    <w:rPr>
      <w:rFonts w:ascii="Segoe UI" w:hAnsi="Segoe UI" w:cs="Segoe UI"/>
    </w:rPr>
  </w:style>
  <w:style w:type="paragraph" w:customStyle="1" w:styleId="Style51">
    <w:name w:val="Style51"/>
    <w:basedOn w:val="Normal"/>
    <w:uiPriority w:val="99"/>
    <w:rsid w:val="005E6A0B"/>
    <w:pPr>
      <w:widowControl w:val="0"/>
      <w:autoSpaceDE w:val="0"/>
      <w:autoSpaceDN w:val="0"/>
      <w:adjustRightInd w:val="0"/>
      <w:spacing w:line="274" w:lineRule="exact"/>
      <w:ind w:firstLine="715"/>
    </w:pPr>
    <w:rPr>
      <w:rFonts w:ascii="Segoe UI" w:hAnsi="Segoe UI" w:cs="Segoe UI"/>
    </w:rPr>
  </w:style>
  <w:style w:type="character" w:customStyle="1" w:styleId="FontStyle82">
    <w:name w:val="Font Style82"/>
    <w:uiPriority w:val="99"/>
    <w:rsid w:val="005E6A0B"/>
    <w:rPr>
      <w:rFonts w:ascii="Segoe UI" w:hAnsi="Segoe UI" w:cs="Segoe UI"/>
      <w:color w:val="000000"/>
      <w:sz w:val="20"/>
      <w:szCs w:val="20"/>
    </w:rPr>
  </w:style>
  <w:style w:type="paragraph" w:styleId="TOCHeading">
    <w:name w:val="TOC Heading"/>
    <w:basedOn w:val="Heading1"/>
    <w:next w:val="Normal"/>
    <w:uiPriority w:val="39"/>
    <w:unhideWhenUsed/>
    <w:qFormat/>
    <w:rsid w:val="005E6A0B"/>
    <w:pPr>
      <w:keepLines/>
      <w:numPr>
        <w:numId w:val="0"/>
      </w:numPr>
      <w:suppressAutoHyphens w:val="0"/>
      <w:spacing w:after="0" w:line="259" w:lineRule="auto"/>
      <w:outlineLvl w:val="9"/>
    </w:pPr>
    <w:rPr>
      <w:rFonts w:ascii="Calibri Light" w:hAnsi="Calibri Light"/>
      <w:b w:val="0"/>
      <w:bCs w:val="0"/>
      <w:color w:val="2E74B5"/>
      <w:kern w:val="0"/>
      <w:lang w:val="en-US" w:eastAsia="en-US"/>
    </w:rPr>
  </w:style>
  <w:style w:type="paragraph" w:customStyle="1" w:styleId="Listparagraf2">
    <w:name w:val="Listă paragraf2"/>
    <w:basedOn w:val="Normal"/>
    <w:uiPriority w:val="34"/>
    <w:qFormat/>
    <w:rsid w:val="005E6A0B"/>
    <w:pPr>
      <w:spacing w:after="160" w:line="259" w:lineRule="auto"/>
      <w:ind w:left="720"/>
      <w:contextualSpacing/>
    </w:pPr>
    <w:rPr>
      <w:rFonts w:ascii="Calibri" w:eastAsia="Calibri" w:hAnsi="Calibri"/>
      <w:sz w:val="22"/>
      <w:szCs w:val="22"/>
      <w:lang w:val="ro-RO"/>
    </w:rPr>
  </w:style>
  <w:style w:type="numbering" w:customStyle="1" w:styleId="CurrentList11">
    <w:name w:val="Current List11"/>
    <w:rsid w:val="005E6A0B"/>
    <w:pPr>
      <w:numPr>
        <w:numId w:val="9"/>
      </w:numPr>
    </w:pPr>
  </w:style>
  <w:style w:type="numbering" w:customStyle="1" w:styleId="NoList12">
    <w:name w:val="No List12"/>
    <w:next w:val="NoList"/>
    <w:uiPriority w:val="99"/>
    <w:semiHidden/>
    <w:unhideWhenUsed/>
    <w:rsid w:val="005E6A0B"/>
  </w:style>
  <w:style w:type="paragraph" w:customStyle="1" w:styleId="CharChar30">
    <w:name w:val="Char Char3"/>
    <w:basedOn w:val="Normal"/>
    <w:rsid w:val="005E6A0B"/>
    <w:rPr>
      <w:rFonts w:ascii="Arial" w:hAnsi="Arial"/>
      <w:lang w:val="pl-PL" w:eastAsia="pl-PL"/>
    </w:rPr>
  </w:style>
  <w:style w:type="paragraph" w:customStyle="1" w:styleId="CharChar1CharChar0">
    <w:name w:val="Char Char1 Char Char"/>
    <w:basedOn w:val="Normal"/>
    <w:rsid w:val="005E6A0B"/>
    <w:rPr>
      <w:rFonts w:ascii="Arial" w:hAnsi="Arial"/>
      <w:lang w:val="pl-PL" w:eastAsia="pl-PL"/>
    </w:rPr>
  </w:style>
  <w:style w:type="paragraph" w:customStyle="1" w:styleId="CharChar1CharCharCharCharCharCharCharCharCharCharCharCharCharChar0">
    <w:name w:val="Char Char1 Char Char Char Char Char Char Char Char Char Char Char Char Char Char"/>
    <w:basedOn w:val="Normal"/>
    <w:rsid w:val="005E6A0B"/>
    <w:rPr>
      <w:rFonts w:ascii="Arial" w:hAnsi="Arial"/>
      <w:lang w:val="pl-PL" w:eastAsia="pl-PL"/>
    </w:rPr>
  </w:style>
  <w:style w:type="paragraph" w:customStyle="1" w:styleId="CharCharCaracterCharCharChar0">
    <w:name w:val="Char Char Caracter Char Char Char"/>
    <w:basedOn w:val="Normal"/>
    <w:rsid w:val="005E6A0B"/>
    <w:pPr>
      <w:suppressAutoHyphens/>
    </w:pPr>
    <w:rPr>
      <w:lang w:val="pl-PL" w:eastAsia="ar-SA"/>
    </w:rPr>
  </w:style>
  <w:style w:type="paragraph" w:customStyle="1" w:styleId="CaracterCaracterCharCharCharChar0">
    <w:name w:val="Caracter Caracter Char Char Char Char"/>
    <w:basedOn w:val="Normal"/>
    <w:rsid w:val="005E6A0B"/>
    <w:pPr>
      <w:widowControl w:val="0"/>
      <w:spacing w:line="280" w:lineRule="atLeast"/>
    </w:pPr>
    <w:rPr>
      <w:rFonts w:eastAsia="MS Mincho"/>
      <w:sz w:val="22"/>
      <w:szCs w:val="20"/>
      <w:lang w:val="en-GB" w:eastAsia="en-GB"/>
    </w:rPr>
  </w:style>
  <w:style w:type="character" w:customStyle="1" w:styleId="Bodytext6">
    <w:name w:val="Body text (6)_"/>
    <w:link w:val="Bodytext61"/>
    <w:uiPriority w:val="99"/>
    <w:rsid w:val="00E65282"/>
    <w:rPr>
      <w:sz w:val="19"/>
      <w:szCs w:val="19"/>
      <w:shd w:val="clear" w:color="auto" w:fill="FFFFFF"/>
    </w:rPr>
  </w:style>
  <w:style w:type="paragraph" w:customStyle="1" w:styleId="Bodytext61">
    <w:name w:val="Body text (6)1"/>
    <w:basedOn w:val="Normal"/>
    <w:link w:val="Bodytext6"/>
    <w:uiPriority w:val="99"/>
    <w:rsid w:val="00E65282"/>
    <w:pPr>
      <w:shd w:val="clear" w:color="auto" w:fill="FFFFFF"/>
      <w:spacing w:line="274" w:lineRule="exact"/>
      <w:ind w:hanging="400"/>
    </w:pPr>
    <w:rPr>
      <w:rFonts w:ascii="Calibri" w:eastAsia="Calibri" w:hAnsi="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87806">
      <w:bodyDiv w:val="1"/>
      <w:marLeft w:val="0"/>
      <w:marRight w:val="0"/>
      <w:marTop w:val="0"/>
      <w:marBottom w:val="0"/>
      <w:divBdr>
        <w:top w:val="none" w:sz="0" w:space="0" w:color="auto"/>
        <w:left w:val="none" w:sz="0" w:space="0" w:color="auto"/>
        <w:bottom w:val="none" w:sz="0" w:space="0" w:color="auto"/>
        <w:right w:val="none" w:sz="0" w:space="0" w:color="auto"/>
      </w:divBdr>
    </w:div>
    <w:div w:id="177289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nitorulcontractelor.datagov.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itorulcontractelor.datagov.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F8D03C-6A76-4A8A-B152-30C3DBCEA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5010</Words>
  <Characters>28560</Characters>
  <Application>Microsoft Office Word</Application>
  <DocSecurity>0</DocSecurity>
  <Lines>238</Lines>
  <Paragraphs>67</Paragraphs>
  <ScaleCrop>false</ScaleCrop>
  <HeadingPairs>
    <vt:vector size="6" baseType="variant">
      <vt:variant>
        <vt:lpstr>Titlu</vt:lpstr>
      </vt:variant>
      <vt:variant>
        <vt:i4>1</vt:i4>
      </vt:variant>
      <vt:variant>
        <vt:lpstr>Titluri</vt:lpstr>
      </vt:variant>
      <vt:variant>
        <vt:i4>4</vt:i4>
      </vt:variant>
      <vt:variant>
        <vt:lpstr>Title</vt:lpstr>
      </vt:variant>
      <vt:variant>
        <vt:i4>1</vt:i4>
      </vt:variant>
    </vt:vector>
  </HeadingPairs>
  <TitlesOfParts>
    <vt:vector size="6" baseType="lpstr">
      <vt:lpstr>PROCEDURA DE CERERE DE OFERTE</vt:lpstr>
      <vt:lpstr>Formular 1:  Declarație privind respectarea reglementarilor nationale de mediu</vt:lpstr>
      <vt:lpstr>Formular 5: Formular de oferta</vt:lpstr>
      <vt:lpstr/>
      <vt:lpstr>Formular 6: Imputernicire generala de reprezentare </vt:lpstr>
      <vt:lpstr>PROCEDURA DE CERERE DE OFERTE</vt:lpstr>
    </vt:vector>
  </TitlesOfParts>
  <Company>COMPANIA NAȚIONALĂ ”IMPRIMERIA NAȚIONALĂ” – S.A.</Company>
  <LinksUpToDate>false</LinksUpToDate>
  <CharactersWithSpaces>33503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DE CERERE DE OFERTE</dc:title>
  <dc:subject/>
  <dc:creator>ingrid</dc:creator>
  <cp:keywords/>
  <cp:lastModifiedBy>Corina Ungureanu</cp:lastModifiedBy>
  <cp:revision>10</cp:revision>
  <cp:lastPrinted>2022-05-05T11:17:00Z</cp:lastPrinted>
  <dcterms:created xsi:type="dcterms:W3CDTF">2024-03-28T13:12:00Z</dcterms:created>
  <dcterms:modified xsi:type="dcterms:W3CDTF">2026-05-04T10:48:00Z</dcterms:modified>
</cp:coreProperties>
</file>